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624" w:rsidRPr="003713BA" w:rsidRDefault="003713BA">
      <w:pPr>
        <w:rPr>
          <w:b/>
          <w:lang w:val="es-ES"/>
        </w:rPr>
      </w:pPr>
      <w:r>
        <w:rPr>
          <w:b/>
          <w:lang w:val="es-MX"/>
        </w:rPr>
        <w:t xml:space="preserve">1er año       Medicina        Curso </w:t>
      </w:r>
      <w:r w:rsidRPr="003713BA">
        <w:rPr>
          <w:b/>
          <w:lang w:val="es-ES"/>
        </w:rPr>
        <w:t>2021</w:t>
      </w:r>
    </w:p>
    <w:p w:rsidR="00D06624" w:rsidRDefault="003713BA">
      <w:pPr>
        <w:rPr>
          <w:b/>
          <w:lang w:val="es-MX"/>
        </w:rPr>
      </w:pPr>
      <w:r w:rsidRPr="003713BA">
        <w:rPr>
          <w:b/>
          <w:lang w:val="es-ES"/>
        </w:rPr>
        <w:t xml:space="preserve">FCM de </w:t>
      </w:r>
      <w:proofErr w:type="spellStart"/>
      <w:r w:rsidRPr="003713BA">
        <w:rPr>
          <w:b/>
          <w:lang w:val="es-ES"/>
        </w:rPr>
        <w:t>Sagua</w:t>
      </w:r>
      <w:proofErr w:type="spellEnd"/>
      <w:r w:rsidRPr="003713BA">
        <w:rPr>
          <w:b/>
          <w:lang w:val="es-ES"/>
        </w:rPr>
        <w:t xml:space="preserve"> la Grande</w:t>
      </w:r>
    </w:p>
    <w:p w:rsidR="00D06624" w:rsidRPr="003713BA" w:rsidRDefault="003713BA">
      <w:pPr>
        <w:rPr>
          <w:lang w:val="es-ES"/>
        </w:rPr>
      </w:pPr>
      <w:r w:rsidRPr="003713BA">
        <w:rPr>
          <w:b/>
          <w:lang w:val="es-ES"/>
        </w:rPr>
        <w:t>Prof.</w:t>
      </w:r>
      <w:r w:rsidR="00177CEC">
        <w:rPr>
          <w:b/>
          <w:lang w:val="es-ES"/>
        </w:rPr>
        <w:t xml:space="preserve"> </w:t>
      </w:r>
      <w:r w:rsidRPr="003713BA">
        <w:rPr>
          <w:b/>
          <w:lang w:val="es-ES"/>
        </w:rPr>
        <w:t xml:space="preserve">asistente  </w:t>
      </w:r>
      <w:r w:rsidRPr="003713BA">
        <w:rPr>
          <w:lang w:val="es-ES"/>
        </w:rPr>
        <w:t>Mariela  Nuez  Hernández</w:t>
      </w:r>
      <w:r w:rsidRPr="003713BA">
        <w:rPr>
          <w:b/>
          <w:lang w:val="es-ES"/>
        </w:rPr>
        <w:t xml:space="preserve">   email: </w:t>
      </w:r>
      <w:hyperlink r:id="rId5" w:history="1">
        <w:r w:rsidRPr="003713BA">
          <w:rPr>
            <w:rStyle w:val="Hipervnculo"/>
            <w:lang w:val="es-ES"/>
          </w:rPr>
          <w:t>marielanh@infomed.sld.cu</w:t>
        </w:r>
      </w:hyperlink>
      <w:r w:rsidRPr="003713BA">
        <w:rPr>
          <w:lang w:val="es-ES"/>
        </w:rPr>
        <w:t xml:space="preserve">            </w:t>
      </w:r>
      <w:proofErr w:type="spellStart"/>
      <w:proofErr w:type="gramStart"/>
      <w:r w:rsidRPr="003713BA">
        <w:rPr>
          <w:lang w:val="es-ES"/>
        </w:rPr>
        <w:t>Tlf</w:t>
      </w:r>
      <w:proofErr w:type="spellEnd"/>
      <w:r w:rsidRPr="003713BA">
        <w:rPr>
          <w:lang w:val="es-ES"/>
        </w:rPr>
        <w:t xml:space="preserve"> :55181017</w:t>
      </w:r>
      <w:proofErr w:type="gramEnd"/>
    </w:p>
    <w:p w:rsidR="00D06624" w:rsidRDefault="003713BA">
      <w:pPr>
        <w:rPr>
          <w:b/>
        </w:rPr>
      </w:pPr>
      <w:r>
        <w:rPr>
          <w:b/>
        </w:rPr>
        <w:t>Welcome to our English lessons.</w:t>
      </w:r>
    </w:p>
    <w:p w:rsidR="00D06624" w:rsidRDefault="003713BA">
      <w:pPr>
        <w:rPr>
          <w:b/>
        </w:rPr>
      </w:pPr>
      <w:r>
        <w:rPr>
          <w:b/>
        </w:rPr>
        <w:t>Unit # 1</w:t>
      </w:r>
    </w:p>
    <w:p w:rsidR="00D06624" w:rsidRPr="0079210B" w:rsidRDefault="003713BA">
      <w:r>
        <w:rPr>
          <w:b/>
        </w:rPr>
        <w:t xml:space="preserve">Clase  A/ Lesson A </w:t>
      </w:r>
      <w:r>
        <w:t xml:space="preserve"> </w:t>
      </w:r>
      <w:r>
        <w:rPr>
          <w:b/>
        </w:rPr>
        <w:t>What is your name?</w:t>
      </w:r>
      <w:r>
        <w:t xml:space="preserve"> </w:t>
      </w:r>
      <w:proofErr w:type="gramStart"/>
      <w:r w:rsidRPr="0079210B">
        <w:t>( L</w:t>
      </w:r>
      <w:proofErr w:type="gramEnd"/>
      <w:r w:rsidRPr="0079210B">
        <w:t xml:space="preserve">/T </w:t>
      </w:r>
      <w:proofErr w:type="spellStart"/>
      <w:r w:rsidRPr="0079210B">
        <w:t>pag</w:t>
      </w:r>
      <w:proofErr w:type="spellEnd"/>
      <w:r w:rsidRPr="0079210B">
        <w:t xml:space="preserve"> 6 y7)</w:t>
      </w:r>
    </w:p>
    <w:p w:rsidR="00725DB7" w:rsidRPr="00725DB7" w:rsidRDefault="00725DB7">
      <w:r w:rsidRPr="00725DB7">
        <w:rPr>
          <w:b/>
        </w:rPr>
        <w:t>Objective</w:t>
      </w:r>
      <w:r w:rsidRPr="00725DB7">
        <w:t>: To greet</w:t>
      </w:r>
      <w:r>
        <w:t xml:space="preserve"> people</w:t>
      </w:r>
      <w:r w:rsidRPr="00725DB7">
        <w:t>, to introduce yourself and others</w:t>
      </w:r>
      <w:r w:rsidR="0079210B">
        <w:t>,</w:t>
      </w:r>
      <w:r>
        <w:t xml:space="preserve"> </w:t>
      </w:r>
      <w:r w:rsidR="0079210B">
        <w:t xml:space="preserve">  </w:t>
      </w:r>
      <w:r>
        <w:t>to ask and say phone numbers</w:t>
      </w:r>
      <w:r w:rsidR="007B409D">
        <w:t>,</w:t>
      </w:r>
      <w:r>
        <w:t xml:space="preserve"> and to say goodbye.</w:t>
      </w:r>
    </w:p>
    <w:p w:rsidR="00D06624" w:rsidRDefault="003713BA">
      <w:pPr>
        <w:rPr>
          <w:b/>
          <w:u w:val="single"/>
          <w:lang w:val="es-MX"/>
        </w:rPr>
      </w:pPr>
      <w:r>
        <w:rPr>
          <w:b/>
          <w:u w:val="single"/>
          <w:lang w:val="es-MX"/>
        </w:rPr>
        <w:t>Funciones</w:t>
      </w:r>
      <w:r>
        <w:rPr>
          <w:b/>
          <w:lang w:val="es-MX"/>
        </w:rPr>
        <w:t xml:space="preserve"> </w:t>
      </w:r>
      <w:r>
        <w:rPr>
          <w:b/>
          <w:u w:val="single"/>
          <w:lang w:val="es-MX"/>
        </w:rPr>
        <w:t xml:space="preserve">comunicativas:  </w:t>
      </w:r>
    </w:p>
    <w:p w:rsidR="00D06624" w:rsidRDefault="003713BA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Saludos (Greetings)</w:t>
      </w:r>
    </w:p>
    <w:p w:rsidR="00D06624" w:rsidRDefault="003713BA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Presentarse uno mismo y a otros(Introducing yourself and others)</w:t>
      </w:r>
    </w:p>
    <w:p w:rsidR="00D06624" w:rsidRDefault="003713BA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Preguntar y decir números de teléfonos (Asking about and saying phone numbers)</w:t>
      </w:r>
    </w:p>
    <w:p w:rsidR="00D06624" w:rsidRDefault="003713BA">
      <w:pPr>
        <w:pStyle w:val="Prrafodelista"/>
        <w:numPr>
          <w:ilvl w:val="0"/>
          <w:numId w:val="6"/>
        </w:numPr>
        <w:spacing w:after="160" w:line="259" w:lineRule="auto"/>
        <w:jc w:val="both"/>
      </w:pPr>
      <w:r>
        <w:t>Despedirse (Saying good bye)</w:t>
      </w:r>
    </w:p>
    <w:p w:rsidR="00D06624" w:rsidRDefault="003713BA">
      <w:pPr>
        <w:jc w:val="both"/>
        <w:rPr>
          <w:b/>
        </w:rPr>
      </w:pPr>
      <w:r>
        <w:t xml:space="preserve">           </w:t>
      </w:r>
      <w:r>
        <w:rPr>
          <w:b/>
        </w:rPr>
        <w:t>Greetings: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Good morning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Good afternoon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Good afternoon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Hello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Hi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What’s up!</w:t>
      </w:r>
    </w:p>
    <w:p w:rsidR="00D06624" w:rsidRDefault="003713BA">
      <w:pPr>
        <w:pStyle w:val="Prrafodelista"/>
        <w:numPr>
          <w:ilvl w:val="0"/>
          <w:numId w:val="36"/>
        </w:numPr>
        <w:spacing w:after="160" w:line="259" w:lineRule="auto"/>
        <w:jc w:val="both"/>
      </w:pPr>
      <w:r>
        <w:t>How are things!</w:t>
      </w:r>
    </w:p>
    <w:p w:rsidR="00D06624" w:rsidRDefault="003713BA">
      <w:pPr>
        <w:jc w:val="both"/>
        <w:rPr>
          <w:lang w:val="es-MX"/>
        </w:rPr>
      </w:pPr>
      <w:r>
        <w:rPr>
          <w:lang w:val="es-MX"/>
        </w:rPr>
        <w:t>Imagina encuentras estas personas en la calle: Como los saludarias?</w:t>
      </w:r>
    </w:p>
    <w:p w:rsidR="00D06624" w:rsidRDefault="003713BA">
      <w:pPr>
        <w:pStyle w:val="Prrafodelista"/>
        <w:numPr>
          <w:ilvl w:val="0"/>
          <w:numId w:val="42"/>
        </w:numPr>
        <w:spacing w:after="160" w:line="259" w:lineRule="auto"/>
        <w:jc w:val="both"/>
      </w:pPr>
      <w:r>
        <w:t>Tu mejor amigo:</w:t>
      </w:r>
    </w:p>
    <w:p w:rsidR="00D06624" w:rsidRDefault="003713BA">
      <w:pPr>
        <w:pStyle w:val="Prrafodelista"/>
        <w:numPr>
          <w:ilvl w:val="0"/>
          <w:numId w:val="42"/>
        </w:numPr>
        <w:spacing w:after="160" w:line="259" w:lineRule="auto"/>
        <w:jc w:val="both"/>
      </w:pPr>
      <w:r>
        <w:t>Tu profesor de Inglés:</w:t>
      </w:r>
    </w:p>
    <w:p w:rsidR="00D06624" w:rsidRDefault="003713BA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u w:val="single"/>
          <w:lang w:val="es-MX"/>
        </w:rPr>
      </w:pPr>
      <w:r>
        <w:rPr>
          <w:lang w:val="es-MX"/>
        </w:rPr>
        <w:t>La decana de la facultad:</w:t>
      </w:r>
    </w:p>
    <w:p w:rsidR="00D06624" w:rsidRDefault="003713BA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u w:val="single"/>
        </w:rPr>
      </w:pPr>
      <w:r>
        <w:t>Tu abuelo:</w:t>
      </w:r>
    </w:p>
    <w:p w:rsidR="00D06624" w:rsidRDefault="003713BA">
      <w:pPr>
        <w:pStyle w:val="Prrafodelista"/>
        <w:numPr>
          <w:ilvl w:val="0"/>
          <w:numId w:val="42"/>
        </w:numPr>
        <w:spacing w:after="160" w:line="259" w:lineRule="auto"/>
        <w:jc w:val="both"/>
        <w:rPr>
          <w:u w:val="single"/>
        </w:rPr>
      </w:pPr>
      <w:r>
        <w:t>Un desconocido:</w:t>
      </w:r>
    </w:p>
    <w:p w:rsidR="00D06624" w:rsidRDefault="003713BA">
      <w:pPr>
        <w:ind w:left="360"/>
        <w:jc w:val="both"/>
        <w:rPr>
          <w:b/>
        </w:rPr>
      </w:pPr>
      <w:r>
        <w:rPr>
          <w:b/>
        </w:rPr>
        <w:t>Introducing yourself:</w:t>
      </w:r>
    </w:p>
    <w:p w:rsidR="00D06624" w:rsidRDefault="003713BA">
      <w:pPr>
        <w:ind w:left="360"/>
        <w:jc w:val="both"/>
      </w:pPr>
      <w:r>
        <w:t>My name is ..</w:t>
      </w:r>
    </w:p>
    <w:p w:rsidR="00D06624" w:rsidRDefault="003713BA">
      <w:pPr>
        <w:ind w:left="360"/>
        <w:jc w:val="both"/>
      </w:pPr>
      <w:r>
        <w:t>I am …</w:t>
      </w:r>
    </w:p>
    <w:p w:rsidR="00D06624" w:rsidRDefault="003713BA">
      <w:pPr>
        <w:ind w:left="360"/>
        <w:jc w:val="both"/>
      </w:pPr>
      <w:r>
        <w:t>I’m …</w:t>
      </w:r>
    </w:p>
    <w:p w:rsidR="00D06624" w:rsidRDefault="003713BA">
      <w:pPr>
        <w:ind w:left="360"/>
        <w:jc w:val="both"/>
        <w:rPr>
          <w:b/>
        </w:rPr>
      </w:pPr>
      <w:r>
        <w:rPr>
          <w:b/>
        </w:rPr>
        <w:t>Introducing others:</w:t>
      </w:r>
    </w:p>
    <w:p w:rsidR="00D06624" w:rsidRDefault="003713BA">
      <w:pPr>
        <w:ind w:left="360"/>
        <w:jc w:val="both"/>
      </w:pPr>
      <w:r>
        <w:lastRenderedPageBreak/>
        <w:t>This is …</w:t>
      </w:r>
    </w:p>
    <w:p w:rsidR="00D06624" w:rsidRDefault="003713BA">
      <w:pPr>
        <w:ind w:left="360"/>
        <w:jc w:val="both"/>
      </w:pPr>
      <w:r>
        <w:t>S/he is…</w:t>
      </w:r>
    </w:p>
    <w:p w:rsidR="00D06624" w:rsidRDefault="003713BA">
      <w:pPr>
        <w:ind w:left="360"/>
        <w:jc w:val="both"/>
        <w:rPr>
          <w:u w:val="single"/>
        </w:rPr>
      </w:pPr>
      <w:r>
        <w:rPr>
          <w:u w:val="single"/>
        </w:rPr>
        <w:t>Audiciones: 1(1) y 1(2)</w:t>
      </w:r>
    </w:p>
    <w:p w:rsidR="00D06624" w:rsidRDefault="003713BA">
      <w:pPr>
        <w:ind w:left="360"/>
        <w:jc w:val="both"/>
        <w:rPr>
          <w:b/>
        </w:rPr>
      </w:pPr>
      <w:r>
        <w:rPr>
          <w:b/>
        </w:rPr>
        <w:t>Personal pronouns and possessive adjectives:</w:t>
      </w:r>
    </w:p>
    <w:p w:rsidR="00D06624" w:rsidRDefault="003713BA">
      <w:pPr>
        <w:ind w:left="360"/>
        <w:jc w:val="both"/>
      </w:pPr>
      <w:r>
        <w:t xml:space="preserve">YO   </w:t>
      </w:r>
      <w:r>
        <w:rPr>
          <w:b/>
        </w:rPr>
        <w:t>(I</w:t>
      </w:r>
      <w:r>
        <w:t xml:space="preserve">)  _________ </w:t>
      </w:r>
      <w:r>
        <w:rPr>
          <w:b/>
        </w:rPr>
        <w:t>MY</w:t>
      </w:r>
      <w:r>
        <w:t xml:space="preserve"> BOOK…</w:t>
      </w:r>
    </w:p>
    <w:p w:rsidR="00D06624" w:rsidRDefault="003713BA">
      <w:pPr>
        <w:ind w:left="360"/>
        <w:jc w:val="both"/>
      </w:pPr>
      <w:r>
        <w:t>TU (</w:t>
      </w:r>
      <w:r>
        <w:rPr>
          <w:b/>
        </w:rPr>
        <w:t>YOU</w:t>
      </w:r>
      <w:r>
        <w:t>) -----------------</w:t>
      </w:r>
      <w:r>
        <w:rPr>
          <w:b/>
        </w:rPr>
        <w:t>YOUR</w:t>
      </w:r>
      <w:r>
        <w:t xml:space="preserve"> BOOK…</w:t>
      </w:r>
    </w:p>
    <w:p w:rsidR="00D06624" w:rsidRDefault="003713BA">
      <w:pPr>
        <w:ind w:left="360"/>
        <w:jc w:val="both"/>
      </w:pPr>
      <w:r>
        <w:t>EL (</w:t>
      </w:r>
      <w:r>
        <w:rPr>
          <w:b/>
        </w:rPr>
        <w:t>HE</w:t>
      </w:r>
      <w:r>
        <w:t xml:space="preserve">) ---------------------- </w:t>
      </w:r>
      <w:r>
        <w:rPr>
          <w:b/>
        </w:rPr>
        <w:t>His</w:t>
      </w:r>
      <w:r>
        <w:t xml:space="preserve"> book..</w:t>
      </w:r>
    </w:p>
    <w:p w:rsidR="00D06624" w:rsidRDefault="003713BA">
      <w:pPr>
        <w:ind w:left="360"/>
        <w:jc w:val="both"/>
      </w:pPr>
      <w:r>
        <w:t>Ella (</w:t>
      </w:r>
      <w:r>
        <w:rPr>
          <w:b/>
        </w:rPr>
        <w:t>She</w:t>
      </w:r>
      <w:r>
        <w:t xml:space="preserve">) ------------------- </w:t>
      </w:r>
      <w:r>
        <w:rPr>
          <w:b/>
        </w:rPr>
        <w:t>Her</w:t>
      </w:r>
      <w:r>
        <w:t xml:space="preserve"> book..</w:t>
      </w:r>
    </w:p>
    <w:p w:rsidR="00D06624" w:rsidRDefault="003713BA">
      <w:pPr>
        <w:ind w:left="360"/>
        <w:jc w:val="both"/>
      </w:pPr>
      <w:r>
        <w:t xml:space="preserve">Nosotros (as) </w:t>
      </w:r>
      <w:r>
        <w:rPr>
          <w:b/>
        </w:rPr>
        <w:t>(we</w:t>
      </w:r>
      <w:r>
        <w:t>) ---------</w:t>
      </w:r>
      <w:r>
        <w:rPr>
          <w:b/>
        </w:rPr>
        <w:t>Our</w:t>
      </w:r>
      <w:r>
        <w:t xml:space="preserve"> books…</w:t>
      </w:r>
    </w:p>
    <w:p w:rsidR="00D06624" w:rsidRDefault="003713BA">
      <w:pPr>
        <w:ind w:left="360"/>
        <w:jc w:val="both"/>
      </w:pPr>
      <w:r>
        <w:t>Ellos (</w:t>
      </w:r>
      <w:r>
        <w:rPr>
          <w:b/>
        </w:rPr>
        <w:t>They</w:t>
      </w:r>
      <w:r>
        <w:t>) -----------------</w:t>
      </w:r>
      <w:r>
        <w:rPr>
          <w:b/>
        </w:rPr>
        <w:t xml:space="preserve">Their </w:t>
      </w:r>
      <w:r>
        <w:t>books…</w:t>
      </w:r>
    </w:p>
    <w:p w:rsidR="00D06624" w:rsidRDefault="003713BA">
      <w:pPr>
        <w:ind w:left="360"/>
        <w:jc w:val="both"/>
      </w:pPr>
      <w:r>
        <w:t>Impersonal (</w:t>
      </w:r>
      <w:r>
        <w:rPr>
          <w:b/>
        </w:rPr>
        <w:t>It</w:t>
      </w:r>
      <w:r>
        <w:t>) -----------</w:t>
      </w:r>
      <w:r>
        <w:rPr>
          <w:b/>
        </w:rPr>
        <w:t>Its</w:t>
      </w:r>
      <w:r>
        <w:t xml:space="preserve"> color is..</w:t>
      </w:r>
    </w:p>
    <w:p w:rsidR="00D06624" w:rsidRDefault="003713BA">
      <w:pPr>
        <w:ind w:left="360"/>
        <w:jc w:val="both"/>
        <w:rPr>
          <w:lang w:val="es-MX"/>
        </w:rPr>
      </w:pPr>
      <w:r>
        <w:rPr>
          <w:lang w:val="es-MX"/>
        </w:rPr>
        <w:t xml:space="preserve">Ejercicio # 3 y 5 pag 6 audiciones 1(3) </w:t>
      </w:r>
      <w:r w:rsidR="00AC4CEA">
        <w:rPr>
          <w:lang w:val="es-MX"/>
        </w:rPr>
        <w:t xml:space="preserve"> </w:t>
      </w:r>
      <w:r>
        <w:rPr>
          <w:lang w:val="es-MX"/>
        </w:rPr>
        <w:t xml:space="preserve">y 1(4) </w:t>
      </w:r>
    </w:p>
    <w:p w:rsidR="00D06624" w:rsidRDefault="00D06624">
      <w:pPr>
        <w:ind w:left="360"/>
        <w:jc w:val="both"/>
        <w:rPr>
          <w:u w:val="single"/>
          <w:lang w:val="es-MX"/>
        </w:rPr>
      </w:pPr>
    </w:p>
    <w:p w:rsidR="00D06624" w:rsidRDefault="003713BA">
      <w:pPr>
        <w:ind w:left="360"/>
        <w:jc w:val="both"/>
        <w:rPr>
          <w:lang w:val="es-MX"/>
        </w:rPr>
      </w:pPr>
      <w:r>
        <w:rPr>
          <w:b/>
          <w:lang w:val="es-MX"/>
        </w:rPr>
        <w:t xml:space="preserve">Números de teléfonos: </w:t>
      </w:r>
      <w:r>
        <w:rPr>
          <w:lang w:val="es-MX"/>
        </w:rPr>
        <w:t xml:space="preserve">Audiciones 1(6) y 1(7) </w:t>
      </w:r>
    </w:p>
    <w:p w:rsidR="00D06624" w:rsidRPr="00AC4CEA" w:rsidRDefault="003713BA">
      <w:pPr>
        <w:ind w:left="360"/>
        <w:jc w:val="both"/>
        <w:rPr>
          <w:lang w:val="es-ES"/>
        </w:rPr>
      </w:pPr>
      <w:r w:rsidRPr="00AC4CEA">
        <w:rPr>
          <w:lang w:val="es-ES"/>
        </w:rPr>
        <w:t xml:space="preserve">Ejercicios 7 Y 8 </w:t>
      </w:r>
      <w:proofErr w:type="spellStart"/>
      <w:r w:rsidRPr="00AC4CEA">
        <w:rPr>
          <w:lang w:val="es-ES"/>
        </w:rPr>
        <w:t>pag</w:t>
      </w:r>
      <w:proofErr w:type="spellEnd"/>
      <w:r w:rsidRPr="00AC4CEA">
        <w:rPr>
          <w:lang w:val="es-ES"/>
        </w:rPr>
        <w:t xml:space="preserve"> 7  L/T</w:t>
      </w:r>
    </w:p>
    <w:p w:rsidR="00D06624" w:rsidRDefault="003713BA">
      <w:pPr>
        <w:ind w:left="360"/>
        <w:jc w:val="both"/>
      </w:pPr>
      <w:r>
        <w:rPr>
          <w:b/>
        </w:rPr>
        <w:t>Saying good bye:</w:t>
      </w:r>
    </w:p>
    <w:p w:rsidR="00D06624" w:rsidRDefault="003713BA">
      <w:pPr>
        <w:pStyle w:val="Prrafodelista"/>
        <w:numPr>
          <w:ilvl w:val="0"/>
          <w:numId w:val="2"/>
        </w:numPr>
        <w:spacing w:after="160" w:line="259" w:lineRule="auto"/>
        <w:jc w:val="both"/>
      </w:pPr>
      <w:r>
        <w:t>Good bye</w:t>
      </w:r>
    </w:p>
    <w:p w:rsidR="00D06624" w:rsidRDefault="003713BA">
      <w:pPr>
        <w:pStyle w:val="Prrafodelista"/>
        <w:numPr>
          <w:ilvl w:val="0"/>
          <w:numId w:val="2"/>
        </w:numPr>
        <w:spacing w:after="160" w:line="259" w:lineRule="auto"/>
        <w:jc w:val="both"/>
      </w:pPr>
      <w:r>
        <w:t>Bye-bye</w:t>
      </w:r>
    </w:p>
    <w:p w:rsidR="00D06624" w:rsidRDefault="003713BA">
      <w:pPr>
        <w:pStyle w:val="Prrafodelista"/>
        <w:numPr>
          <w:ilvl w:val="0"/>
          <w:numId w:val="2"/>
        </w:numPr>
        <w:spacing w:after="160" w:line="259" w:lineRule="auto"/>
        <w:jc w:val="both"/>
      </w:pPr>
      <w:r>
        <w:t>Bye</w:t>
      </w:r>
    </w:p>
    <w:p w:rsidR="00D06624" w:rsidRDefault="003713BA">
      <w:pPr>
        <w:pStyle w:val="Prrafodelista"/>
        <w:numPr>
          <w:ilvl w:val="0"/>
          <w:numId w:val="2"/>
        </w:numPr>
        <w:spacing w:after="160" w:line="259" w:lineRule="auto"/>
        <w:jc w:val="both"/>
      </w:pPr>
      <w:r>
        <w:t>See you soon ,later, next week</w:t>
      </w:r>
    </w:p>
    <w:p w:rsidR="00D06624" w:rsidRDefault="003713BA">
      <w:pPr>
        <w:pStyle w:val="Prrafodelista"/>
        <w:numPr>
          <w:ilvl w:val="0"/>
          <w:numId w:val="2"/>
        </w:numPr>
        <w:spacing w:after="160" w:line="259" w:lineRule="auto"/>
        <w:jc w:val="both"/>
      </w:pPr>
      <w:r>
        <w:t>Have a nice day</w:t>
      </w:r>
      <w:r>
        <w:rPr>
          <w:u w:val="single"/>
        </w:rPr>
        <w:t xml:space="preserve">, </w:t>
      </w:r>
      <w:r>
        <w:t>night, weekend!</w:t>
      </w:r>
    </w:p>
    <w:p w:rsidR="00D06624" w:rsidRDefault="00D06624">
      <w:pPr>
        <w:ind w:left="720"/>
        <w:jc w:val="both"/>
      </w:pPr>
    </w:p>
    <w:p w:rsidR="00D06624" w:rsidRDefault="003713BA">
      <w:pPr>
        <w:ind w:left="360"/>
        <w:jc w:val="both"/>
      </w:pPr>
      <w:r>
        <w:rPr>
          <w:b/>
        </w:rPr>
        <w:t xml:space="preserve"> Homework</w:t>
      </w:r>
      <w:r>
        <w:t xml:space="preserve">:  Ejercicio 11 page </w:t>
      </w:r>
      <w:proofErr w:type="gramStart"/>
      <w:r>
        <w:t xml:space="preserve">7  </w:t>
      </w:r>
      <w:proofErr w:type="spellStart"/>
      <w:r>
        <w:t>audición</w:t>
      </w:r>
      <w:proofErr w:type="spellEnd"/>
      <w:proofErr w:type="gramEnd"/>
      <w:r>
        <w:t xml:space="preserve"> 1(9) </w:t>
      </w:r>
    </w:p>
    <w:p w:rsidR="00D06624" w:rsidRDefault="00D06624">
      <w:pPr>
        <w:ind w:left="360"/>
        <w:jc w:val="both"/>
      </w:pPr>
    </w:p>
    <w:p w:rsidR="00D06624" w:rsidRDefault="00D06624">
      <w:pPr>
        <w:ind w:left="360"/>
        <w:jc w:val="both"/>
        <w:rPr>
          <w:u w:val="single"/>
        </w:rPr>
      </w:pPr>
    </w:p>
    <w:p w:rsidR="00D06624" w:rsidRDefault="00D06624">
      <w:pPr>
        <w:ind w:left="360"/>
        <w:jc w:val="both"/>
        <w:rPr>
          <w:u w:val="single"/>
        </w:rPr>
      </w:pPr>
    </w:p>
    <w:p w:rsidR="00D06624" w:rsidRDefault="003713BA">
      <w:pPr>
        <w:ind w:left="360"/>
        <w:jc w:val="both"/>
        <w:rPr>
          <w:b/>
        </w:rPr>
      </w:pPr>
      <w:r>
        <w:rPr>
          <w:b/>
          <w:u w:val="single"/>
        </w:rPr>
        <w:t xml:space="preserve">Clase B/Lesson </w:t>
      </w:r>
      <w:proofErr w:type="gramStart"/>
      <w:r>
        <w:rPr>
          <w:b/>
          <w:u w:val="single"/>
        </w:rPr>
        <w:t>1B</w:t>
      </w:r>
      <w:r>
        <w:rPr>
          <w:u w:val="single"/>
        </w:rPr>
        <w:t xml:space="preserve">  </w:t>
      </w:r>
      <w:r>
        <w:rPr>
          <w:b/>
        </w:rPr>
        <w:t>Where</w:t>
      </w:r>
      <w:proofErr w:type="gramEnd"/>
      <w:r>
        <w:rPr>
          <w:b/>
        </w:rPr>
        <w:t>´s she from?</w:t>
      </w:r>
    </w:p>
    <w:p w:rsidR="0079210B" w:rsidRPr="0079210B" w:rsidRDefault="0079210B">
      <w:pPr>
        <w:ind w:left="360"/>
        <w:jc w:val="both"/>
      </w:pPr>
      <w:r>
        <w:rPr>
          <w:b/>
          <w:u w:val="single"/>
        </w:rPr>
        <w:lastRenderedPageBreak/>
        <w:t xml:space="preserve">Objective: </w:t>
      </w:r>
      <w:r w:rsidR="009900DC">
        <w:rPr>
          <w:b/>
          <w:u w:val="single"/>
        </w:rPr>
        <w:t xml:space="preserve"> </w:t>
      </w:r>
      <w:proofErr w:type="gramStart"/>
      <w:r>
        <w:t>To  ask</w:t>
      </w:r>
      <w:proofErr w:type="gramEnd"/>
      <w:r>
        <w:t xml:space="preserve"> and answer about countries and nationalities.</w:t>
      </w:r>
    </w:p>
    <w:p w:rsidR="00D06624" w:rsidRDefault="003713BA">
      <w:pPr>
        <w:ind w:left="360"/>
        <w:jc w:val="both"/>
      </w:pPr>
      <w:r>
        <w:rPr>
          <w:b/>
        </w:rPr>
        <w:t xml:space="preserve">Topic: </w:t>
      </w:r>
      <w:r>
        <w:t>Countries and nationalities</w:t>
      </w:r>
    </w:p>
    <w:p w:rsidR="00D06624" w:rsidRDefault="003713BA">
      <w:pPr>
        <w:ind w:left="360"/>
        <w:jc w:val="both"/>
        <w:rPr>
          <w:b/>
        </w:rPr>
      </w:pPr>
      <w:r>
        <w:rPr>
          <w:b/>
        </w:rPr>
        <w:t>Funciones comunicativas:</w:t>
      </w:r>
    </w:p>
    <w:p w:rsidR="00D06624" w:rsidRDefault="003713BA">
      <w:pPr>
        <w:pStyle w:val="Prrafodelista"/>
        <w:numPr>
          <w:ilvl w:val="0"/>
          <w:numId w:val="33"/>
        </w:numPr>
        <w:spacing w:after="160" w:line="259" w:lineRule="auto"/>
        <w:jc w:val="both"/>
        <w:rPr>
          <w:b/>
        </w:rPr>
      </w:pPr>
      <w:r>
        <w:t>Preguntar y responder acerca de paises y nacionalidades (</w:t>
      </w:r>
      <w:r>
        <w:rPr>
          <w:b/>
        </w:rPr>
        <w:t>Asking and answering about countries and nationalities)</w:t>
      </w:r>
    </w:p>
    <w:p w:rsidR="00D06624" w:rsidRDefault="00D06624">
      <w:pPr>
        <w:pStyle w:val="Prrafodelista"/>
        <w:spacing w:after="160" w:line="259" w:lineRule="auto"/>
        <w:ind w:left="1080"/>
        <w:jc w:val="both"/>
      </w:pPr>
    </w:p>
    <w:p w:rsidR="00D06624" w:rsidRDefault="003713BA">
      <w:pPr>
        <w:ind w:left="360"/>
        <w:jc w:val="both"/>
        <w:rPr>
          <w:b/>
        </w:rPr>
      </w:pPr>
      <w:r>
        <w:rPr>
          <w:b/>
        </w:rPr>
        <w:t>Asking about countries and nationalities:</w:t>
      </w:r>
    </w:p>
    <w:p w:rsidR="00D06624" w:rsidRDefault="003713BA">
      <w:pPr>
        <w:ind w:left="360"/>
        <w:jc w:val="both"/>
      </w:pPr>
      <w:r>
        <w:t>Where are (</w:t>
      </w:r>
      <w:r>
        <w:rPr>
          <w:b/>
        </w:rPr>
        <w:t>you, they, we</w:t>
      </w:r>
      <w:r>
        <w:t>) from</w:t>
      </w:r>
      <w:r>
        <w:rPr>
          <w:b/>
        </w:rPr>
        <w:t xml:space="preserve">?   </w:t>
      </w:r>
      <w:r>
        <w:t xml:space="preserve">Where is </w:t>
      </w:r>
      <w:r>
        <w:rPr>
          <w:b/>
        </w:rPr>
        <w:t>s/he</w:t>
      </w:r>
      <w:r>
        <w:t xml:space="preserve"> from?</w:t>
      </w:r>
    </w:p>
    <w:p w:rsidR="00D06624" w:rsidRDefault="003713BA">
      <w:pPr>
        <w:ind w:left="360"/>
        <w:jc w:val="both"/>
      </w:pPr>
      <w:r>
        <w:t xml:space="preserve">What is </w:t>
      </w:r>
      <w:r>
        <w:rPr>
          <w:b/>
        </w:rPr>
        <w:t>your</w:t>
      </w:r>
      <w:r>
        <w:t xml:space="preserve">, </w:t>
      </w:r>
      <w:r>
        <w:rPr>
          <w:b/>
        </w:rPr>
        <w:t>their</w:t>
      </w:r>
      <w:r>
        <w:t xml:space="preserve">, </w:t>
      </w:r>
      <w:r>
        <w:rPr>
          <w:b/>
        </w:rPr>
        <w:t>our</w:t>
      </w:r>
      <w:r>
        <w:t xml:space="preserve"> nationality</w:t>
      </w:r>
      <w:r>
        <w:rPr>
          <w:b/>
        </w:rPr>
        <w:t xml:space="preserve">?  </w:t>
      </w:r>
      <w:r>
        <w:t xml:space="preserve">What is </w:t>
      </w:r>
      <w:r>
        <w:rPr>
          <w:b/>
        </w:rPr>
        <w:t>his/her</w:t>
      </w:r>
      <w:r>
        <w:t xml:space="preserve"> nationality?</w:t>
      </w:r>
    </w:p>
    <w:p w:rsidR="00D06624" w:rsidRDefault="003713BA">
      <w:pPr>
        <w:ind w:left="360"/>
        <w:jc w:val="both"/>
        <w:rPr>
          <w:b/>
        </w:rPr>
      </w:pPr>
      <w:r>
        <w:rPr>
          <w:b/>
        </w:rPr>
        <w:t>Answering about countries and nationalities:</w:t>
      </w:r>
    </w:p>
    <w:p w:rsidR="00D06624" w:rsidRDefault="003713BA">
      <w:pPr>
        <w:ind w:left="360"/>
        <w:jc w:val="both"/>
      </w:pPr>
      <w:r>
        <w:t xml:space="preserve">I am/ they are/we are from  Cuba </w:t>
      </w:r>
    </w:p>
    <w:p w:rsidR="00D06624" w:rsidRDefault="003713BA">
      <w:pPr>
        <w:ind w:left="360"/>
        <w:jc w:val="both"/>
      </w:pPr>
      <w:r>
        <w:t>I am / they are../we are…/ she is…/he is Cuban</w:t>
      </w:r>
    </w:p>
    <w:p w:rsidR="00D06624" w:rsidRDefault="00D06624">
      <w:pPr>
        <w:ind w:left="360"/>
        <w:jc w:val="both"/>
        <w:rPr>
          <w:u w:val="single"/>
        </w:rPr>
      </w:pPr>
    </w:p>
    <w:p w:rsidR="00D06624" w:rsidRDefault="003713BA">
      <w:pPr>
        <w:ind w:left="360"/>
        <w:jc w:val="both"/>
        <w:rPr>
          <w:lang w:val="es-MX"/>
        </w:rPr>
      </w:pPr>
      <w:r>
        <w:rPr>
          <w:lang w:val="es-MX"/>
        </w:rPr>
        <w:t xml:space="preserve">Ejercicio  #1 </w:t>
      </w:r>
      <w:proofErr w:type="spellStart"/>
      <w:r>
        <w:rPr>
          <w:lang w:val="es-MX"/>
        </w:rPr>
        <w:t>pag</w:t>
      </w:r>
      <w:proofErr w:type="spellEnd"/>
      <w:r>
        <w:rPr>
          <w:lang w:val="es-MX"/>
        </w:rPr>
        <w:t xml:space="preserve"> 8 L/T</w:t>
      </w:r>
      <w:r w:rsidR="009900DC">
        <w:rPr>
          <w:lang w:val="es-MX"/>
        </w:rPr>
        <w:t xml:space="preserve"> </w:t>
      </w:r>
      <w:r>
        <w:rPr>
          <w:lang w:val="es-MX"/>
        </w:rPr>
        <w:t xml:space="preserve"> </w:t>
      </w:r>
      <w:proofErr w:type="spellStart"/>
      <w:r>
        <w:rPr>
          <w:lang w:val="es-MX"/>
        </w:rPr>
        <w:t>audicion</w:t>
      </w:r>
      <w:proofErr w:type="spellEnd"/>
      <w:r>
        <w:rPr>
          <w:lang w:val="es-MX"/>
        </w:rPr>
        <w:t xml:space="preserve"> 1(10) </w:t>
      </w:r>
    </w:p>
    <w:p w:rsidR="00D06624" w:rsidRDefault="003713BA">
      <w:pPr>
        <w:ind w:left="360"/>
        <w:jc w:val="both"/>
        <w:rPr>
          <w:lang w:val="es-MX"/>
        </w:rPr>
      </w:pPr>
      <w:r>
        <w:rPr>
          <w:lang w:val="es-MX"/>
        </w:rPr>
        <w:t xml:space="preserve">Conversación  pag 9  (Emel + Stefan)  audición 1(11) </w:t>
      </w:r>
    </w:p>
    <w:p w:rsidR="00D06624" w:rsidRDefault="003713BA">
      <w:pPr>
        <w:ind w:left="360"/>
        <w:jc w:val="both"/>
        <w:rPr>
          <w:lang w:val="es-MX"/>
        </w:rPr>
      </w:pPr>
      <w:r>
        <w:rPr>
          <w:lang w:val="es-MX"/>
        </w:rPr>
        <w:t xml:space="preserve"> Ejercicio # 6 pag 9 audición 1(11)</w:t>
      </w:r>
    </w:p>
    <w:p w:rsidR="00D06624" w:rsidRDefault="003713BA">
      <w:pPr>
        <w:ind w:left="360"/>
        <w:jc w:val="both"/>
        <w:rPr>
          <w:lang w:val="es-MX"/>
        </w:rPr>
      </w:pPr>
      <w:r>
        <w:rPr>
          <w:lang w:val="es-MX"/>
        </w:rPr>
        <w:t xml:space="preserve"> Ejercicio # 7 pag 9 audición 1(13) </w:t>
      </w:r>
    </w:p>
    <w:p w:rsidR="007B409D" w:rsidRDefault="007B409D">
      <w:pPr>
        <w:ind w:left="360"/>
        <w:jc w:val="both"/>
        <w:rPr>
          <w:b/>
          <w:lang w:val="es-ES"/>
        </w:rPr>
      </w:pPr>
    </w:p>
    <w:p w:rsidR="007B409D" w:rsidRDefault="007B409D">
      <w:pPr>
        <w:ind w:left="360"/>
        <w:jc w:val="both"/>
        <w:rPr>
          <w:b/>
          <w:lang w:val="es-ES"/>
        </w:rPr>
      </w:pPr>
    </w:p>
    <w:p w:rsidR="007B409D" w:rsidRDefault="007B409D">
      <w:pPr>
        <w:ind w:left="360"/>
        <w:jc w:val="both"/>
        <w:rPr>
          <w:b/>
          <w:lang w:val="es-ES"/>
        </w:rPr>
      </w:pPr>
    </w:p>
    <w:p w:rsidR="00D06624" w:rsidRPr="00B64DA0" w:rsidRDefault="003713BA">
      <w:pPr>
        <w:ind w:left="360"/>
        <w:jc w:val="both"/>
        <w:rPr>
          <w:b/>
        </w:rPr>
      </w:pPr>
      <w:r w:rsidRPr="00B64DA0">
        <w:rPr>
          <w:b/>
        </w:rPr>
        <w:t>Homework:</w:t>
      </w:r>
    </w:p>
    <w:p w:rsidR="00B41F1B" w:rsidRDefault="003713BA" w:rsidP="00B41F1B">
      <w:pPr>
        <w:ind w:left="360"/>
        <w:jc w:val="both"/>
      </w:pPr>
      <w:r>
        <w:t>Study countries and nationalities and answer these questions</w:t>
      </w:r>
      <w:r w:rsidR="007B409D">
        <w:t>:</w:t>
      </w:r>
      <w:r>
        <w:t xml:space="preserve"> </w:t>
      </w:r>
    </w:p>
    <w:p w:rsidR="00D06624" w:rsidRDefault="003713BA" w:rsidP="007B409D">
      <w:pPr>
        <w:numPr>
          <w:ilvl w:val="0"/>
          <w:numId w:val="47"/>
        </w:numPr>
        <w:jc w:val="both"/>
      </w:pPr>
      <w:r>
        <w:t>Where are you from?</w:t>
      </w:r>
    </w:p>
    <w:p w:rsidR="00D06624" w:rsidRDefault="003713BA" w:rsidP="007B409D">
      <w:pPr>
        <w:numPr>
          <w:ilvl w:val="0"/>
          <w:numId w:val="47"/>
        </w:numPr>
        <w:jc w:val="both"/>
      </w:pPr>
      <w:r>
        <w:t>What is your nationality?</w:t>
      </w:r>
    </w:p>
    <w:p w:rsidR="00D06624" w:rsidRDefault="003713BA" w:rsidP="007B409D">
      <w:pPr>
        <w:numPr>
          <w:ilvl w:val="0"/>
          <w:numId w:val="47"/>
        </w:numPr>
        <w:jc w:val="both"/>
      </w:pPr>
      <w:r>
        <w:t>Where is Mario Casas from?</w:t>
      </w:r>
    </w:p>
    <w:p w:rsidR="00D06624" w:rsidRDefault="003713BA" w:rsidP="007B409D">
      <w:pPr>
        <w:numPr>
          <w:ilvl w:val="0"/>
          <w:numId w:val="47"/>
        </w:numPr>
        <w:jc w:val="both"/>
      </w:pPr>
      <w:r>
        <w:t>What is Celine Dion´s nationality?</w:t>
      </w:r>
    </w:p>
    <w:p w:rsidR="00D06624" w:rsidRDefault="00D06624">
      <w:pPr>
        <w:ind w:left="720"/>
        <w:jc w:val="both"/>
        <w:rPr>
          <w:b/>
        </w:rPr>
      </w:pPr>
    </w:p>
    <w:p w:rsidR="00D06624" w:rsidRDefault="00D06624">
      <w:pPr>
        <w:ind w:left="720"/>
        <w:jc w:val="both"/>
        <w:rPr>
          <w:b/>
        </w:rPr>
      </w:pPr>
    </w:p>
    <w:p w:rsidR="00D06624" w:rsidRDefault="00D06624">
      <w:pPr>
        <w:ind w:left="360"/>
        <w:rPr>
          <w:color w:val="000000"/>
        </w:rPr>
      </w:pPr>
    </w:p>
    <w:p w:rsidR="00D06624" w:rsidRDefault="003713BA">
      <w:pPr>
        <w:ind w:left="360"/>
        <w:rPr>
          <w:b/>
          <w:bCs/>
          <w:color w:val="000000"/>
        </w:rPr>
      </w:pPr>
      <w:r w:rsidRPr="003713BA">
        <w:rPr>
          <w:b/>
          <w:bCs/>
          <w:color w:val="000000"/>
        </w:rPr>
        <w:t xml:space="preserve">Lesson 1C/ </w:t>
      </w:r>
      <w:proofErr w:type="spellStart"/>
      <w:r w:rsidRPr="003713BA">
        <w:rPr>
          <w:b/>
          <w:bCs/>
          <w:color w:val="000000"/>
        </w:rPr>
        <w:t>Clase</w:t>
      </w:r>
      <w:proofErr w:type="spellEnd"/>
      <w:r w:rsidRPr="003713BA">
        <w:rPr>
          <w:b/>
          <w:bCs/>
          <w:color w:val="000000"/>
        </w:rPr>
        <w:t xml:space="preserve"> C  </w:t>
      </w:r>
      <w:r w:rsidR="009900DC">
        <w:rPr>
          <w:b/>
          <w:bCs/>
          <w:color w:val="000000"/>
        </w:rPr>
        <w:t xml:space="preserve"> </w:t>
      </w:r>
      <w:proofErr w:type="gramStart"/>
      <w:r w:rsidRPr="003713BA">
        <w:rPr>
          <w:b/>
          <w:bCs/>
          <w:color w:val="000000"/>
        </w:rPr>
        <w:t>In</w:t>
      </w:r>
      <w:proofErr w:type="gramEnd"/>
      <w:r w:rsidRPr="003713BA">
        <w:rPr>
          <w:b/>
          <w:bCs/>
          <w:color w:val="000000"/>
        </w:rPr>
        <w:t xml:space="preserve"> Class</w:t>
      </w:r>
    </w:p>
    <w:p w:rsidR="0079210B" w:rsidRPr="0079210B" w:rsidRDefault="0079210B">
      <w:pPr>
        <w:ind w:left="360"/>
        <w:rPr>
          <w:bCs/>
          <w:color w:val="000000"/>
        </w:rPr>
      </w:pPr>
      <w:r>
        <w:rPr>
          <w:b/>
          <w:bCs/>
          <w:color w:val="000000"/>
        </w:rPr>
        <w:t>Objective:</w:t>
      </w:r>
      <w:r>
        <w:rPr>
          <w:bCs/>
          <w:color w:val="000000"/>
        </w:rPr>
        <w:t xml:space="preserve"> To ask and a</w:t>
      </w:r>
      <w:r w:rsidR="009900DC">
        <w:rPr>
          <w:bCs/>
          <w:color w:val="000000"/>
        </w:rPr>
        <w:t>nswer about names, surnames and</w:t>
      </w:r>
      <w:r>
        <w:rPr>
          <w:bCs/>
          <w:color w:val="000000"/>
        </w:rPr>
        <w:t xml:space="preserve"> spelling.</w:t>
      </w:r>
    </w:p>
    <w:p w:rsidR="00D06624" w:rsidRDefault="003713BA">
      <w:pPr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>Topic: Names, surnames, and spelling.</w:t>
      </w:r>
    </w:p>
    <w:p w:rsidR="00D06624" w:rsidRPr="0079210B" w:rsidRDefault="003713BA">
      <w:pPr>
        <w:ind w:left="360"/>
        <w:rPr>
          <w:b/>
          <w:color w:val="000000"/>
        </w:rPr>
      </w:pPr>
      <w:r w:rsidRPr="0079210B">
        <w:rPr>
          <w:b/>
          <w:color w:val="000000"/>
        </w:rPr>
        <w:t>Com. functions:</w:t>
      </w:r>
    </w:p>
    <w:p w:rsidR="00D06624" w:rsidRDefault="003713BA">
      <w:pPr>
        <w:pStyle w:val="Prrafodelista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>Asking  &amp; answering about names &amp; surnames.(preguntar y responder sobre nombres y apellidos)</w:t>
      </w:r>
    </w:p>
    <w:p w:rsidR="00D06624" w:rsidRDefault="003713BA">
      <w:pPr>
        <w:pStyle w:val="Prrafodelista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>Asking &amp; answering about spelling (deletreo)</w:t>
      </w:r>
    </w:p>
    <w:p w:rsidR="00D06624" w:rsidRDefault="00D06624">
      <w:pPr>
        <w:ind w:left="360"/>
        <w:rPr>
          <w:b/>
          <w:bCs/>
          <w:color w:val="000000"/>
        </w:rPr>
      </w:pPr>
    </w:p>
    <w:p w:rsidR="00D06624" w:rsidRDefault="003713BA">
      <w:pPr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>Vocabulary:</w:t>
      </w:r>
    </w:p>
    <w:p w:rsidR="00D06624" w:rsidRDefault="003713BA">
      <w:pPr>
        <w:ind w:left="360"/>
        <w:rPr>
          <w:b/>
          <w:bCs/>
          <w:color w:val="000000"/>
        </w:rPr>
      </w:pPr>
      <w:r w:rsidRPr="0079210B">
        <w:rPr>
          <w:b/>
          <w:bCs/>
          <w:color w:val="000000"/>
        </w:rPr>
        <w:t>British English/ American English</w:t>
      </w:r>
    </w:p>
    <w:p w:rsidR="00D06624" w:rsidRDefault="009900DC">
      <w:pPr>
        <w:ind w:left="360"/>
        <w:rPr>
          <w:b/>
          <w:bCs/>
          <w:color w:val="000000"/>
        </w:rPr>
      </w:pPr>
      <w:proofErr w:type="gramStart"/>
      <w:r w:rsidRPr="0079210B">
        <w:rPr>
          <w:bCs/>
          <w:color w:val="000000"/>
        </w:rPr>
        <w:t>F</w:t>
      </w:r>
      <w:r w:rsidR="003713BA" w:rsidRPr="0079210B">
        <w:rPr>
          <w:bCs/>
          <w:color w:val="000000"/>
        </w:rPr>
        <w:t>irst</w:t>
      </w:r>
      <w:r>
        <w:rPr>
          <w:bCs/>
          <w:color w:val="000000"/>
        </w:rPr>
        <w:t xml:space="preserve"> </w:t>
      </w:r>
      <w:r w:rsidR="003713BA" w:rsidRPr="0079210B">
        <w:rPr>
          <w:bCs/>
          <w:color w:val="000000"/>
        </w:rPr>
        <w:t xml:space="preserve"> name</w:t>
      </w:r>
      <w:proofErr w:type="gramEnd"/>
      <w:r>
        <w:rPr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 xml:space="preserve">= </w:t>
      </w:r>
      <w:r w:rsidR="003713BA" w:rsidRPr="0079210B">
        <w:rPr>
          <w:bCs/>
          <w:color w:val="000000"/>
        </w:rPr>
        <w:t xml:space="preserve"> name</w:t>
      </w:r>
    </w:p>
    <w:p w:rsidR="00D06624" w:rsidRDefault="009900DC">
      <w:pPr>
        <w:ind w:left="360"/>
        <w:rPr>
          <w:b/>
          <w:bCs/>
          <w:color w:val="000000"/>
        </w:rPr>
      </w:pPr>
      <w:proofErr w:type="gramStart"/>
      <w:r>
        <w:rPr>
          <w:bCs/>
          <w:color w:val="000000"/>
        </w:rPr>
        <w:t>surname</w:t>
      </w:r>
      <w:r>
        <w:rPr>
          <w:b/>
          <w:bCs/>
          <w:color w:val="000000"/>
        </w:rPr>
        <w:t xml:space="preserve">  =</w:t>
      </w:r>
      <w:proofErr w:type="gramEnd"/>
      <w:r>
        <w:rPr>
          <w:b/>
          <w:bCs/>
          <w:color w:val="000000"/>
        </w:rPr>
        <w:t xml:space="preserve">  </w:t>
      </w:r>
      <w:r w:rsidR="003713BA" w:rsidRPr="0079210B">
        <w:rPr>
          <w:bCs/>
          <w:color w:val="000000"/>
        </w:rPr>
        <w:t>last name</w:t>
      </w:r>
    </w:p>
    <w:p w:rsidR="00D06624" w:rsidRPr="003713BA" w:rsidRDefault="003713BA">
      <w:pPr>
        <w:ind w:left="360"/>
        <w:rPr>
          <w:bCs/>
          <w:color w:val="000000"/>
          <w:sz w:val="24"/>
          <w:szCs w:val="24"/>
          <w:highlight w:val="yellow"/>
        </w:rPr>
      </w:pPr>
      <w:r>
        <w:rPr>
          <w:b/>
          <w:bCs/>
          <w:color w:val="000000"/>
        </w:rPr>
        <w:t xml:space="preserve">The English Alphabet       </w:t>
      </w:r>
      <w:r>
        <w:rPr>
          <w:bCs/>
          <w:color w:val="000000"/>
        </w:rPr>
        <w:t xml:space="preserve">Audicion1. </w:t>
      </w:r>
      <w:r w:rsidRPr="003713BA">
        <w:rPr>
          <w:bCs/>
          <w:color w:val="000000"/>
        </w:rPr>
        <w:t>(15)</w:t>
      </w:r>
      <w:r>
        <w:t xml:space="preserve"> </w:t>
      </w:r>
    </w:p>
    <w:p w:rsidR="00D06624" w:rsidRPr="00AC4CEA" w:rsidRDefault="003713BA">
      <w:pPr>
        <w:ind w:left="360"/>
        <w:rPr>
          <w:b/>
          <w:bCs/>
          <w:color w:val="000000"/>
          <w:lang w:val="es-ES"/>
        </w:rPr>
      </w:pPr>
      <w:proofErr w:type="spellStart"/>
      <w:r w:rsidRPr="00AC4CEA">
        <w:rPr>
          <w:b/>
          <w:bCs/>
          <w:color w:val="000000"/>
          <w:lang w:val="es-ES"/>
        </w:rPr>
        <w:t>Asking</w:t>
      </w:r>
      <w:proofErr w:type="spellEnd"/>
      <w:r w:rsidRPr="00AC4CEA">
        <w:rPr>
          <w:b/>
          <w:bCs/>
          <w:color w:val="000000"/>
          <w:lang w:val="es-ES"/>
        </w:rPr>
        <w:t xml:space="preserve"> </w:t>
      </w:r>
      <w:proofErr w:type="spellStart"/>
      <w:r w:rsidRPr="00AC4CEA">
        <w:rPr>
          <w:b/>
          <w:bCs/>
          <w:color w:val="000000"/>
          <w:lang w:val="es-ES"/>
        </w:rPr>
        <w:t>about</w:t>
      </w:r>
      <w:proofErr w:type="spellEnd"/>
      <w:r w:rsidRPr="00AC4CEA">
        <w:rPr>
          <w:b/>
          <w:bCs/>
          <w:color w:val="000000"/>
          <w:lang w:val="es-ES"/>
        </w:rPr>
        <w:t xml:space="preserve"> </w:t>
      </w:r>
      <w:proofErr w:type="spellStart"/>
      <w:r w:rsidRPr="00AC4CEA">
        <w:rPr>
          <w:b/>
          <w:bCs/>
          <w:color w:val="000000"/>
          <w:lang w:val="es-ES"/>
        </w:rPr>
        <w:t>someone's</w:t>
      </w:r>
      <w:proofErr w:type="spellEnd"/>
      <w:r w:rsidRPr="00AC4CEA">
        <w:rPr>
          <w:b/>
          <w:bCs/>
          <w:color w:val="000000"/>
          <w:lang w:val="es-ES"/>
        </w:rPr>
        <w:t xml:space="preserve"> </w:t>
      </w:r>
      <w:proofErr w:type="spellStart"/>
      <w:r w:rsidRPr="00AC4CEA">
        <w:rPr>
          <w:b/>
          <w:bCs/>
          <w:color w:val="000000"/>
          <w:lang w:val="es-ES"/>
        </w:rPr>
        <w:t>name</w:t>
      </w:r>
      <w:proofErr w:type="spellEnd"/>
      <w:r w:rsidRPr="00AC4CEA">
        <w:rPr>
          <w:b/>
          <w:bCs/>
          <w:color w:val="000000"/>
          <w:lang w:val="es-ES"/>
        </w:rPr>
        <w:t xml:space="preserve"> </w:t>
      </w:r>
      <w:proofErr w:type="gramStart"/>
      <w:r w:rsidRPr="00AC4CEA">
        <w:rPr>
          <w:b/>
          <w:bCs/>
          <w:color w:val="000000"/>
          <w:lang w:val="es-ES"/>
        </w:rPr>
        <w:t>( preguntar</w:t>
      </w:r>
      <w:proofErr w:type="gramEnd"/>
      <w:r w:rsidRPr="00AC4CEA">
        <w:rPr>
          <w:b/>
          <w:bCs/>
          <w:color w:val="000000"/>
          <w:lang w:val="es-ES"/>
        </w:rPr>
        <w:t xml:space="preserve">  por el nombre de alguien)</w:t>
      </w:r>
    </w:p>
    <w:p w:rsidR="00D06624" w:rsidRDefault="003713BA">
      <w:pPr>
        <w:pStyle w:val="Prrafodelista"/>
        <w:numPr>
          <w:ilvl w:val="0"/>
          <w:numId w:val="34"/>
        </w:numPr>
        <w:rPr>
          <w:b/>
          <w:bCs/>
          <w:color w:val="000000"/>
        </w:rPr>
      </w:pPr>
      <w:r>
        <w:rPr>
          <w:b/>
          <w:bCs/>
          <w:color w:val="000000"/>
        </w:rPr>
        <w:t>What is your name?</w:t>
      </w:r>
    </w:p>
    <w:p w:rsidR="00D06624" w:rsidRDefault="003713BA">
      <w:pPr>
        <w:pStyle w:val="Prrafodelista"/>
        <w:numPr>
          <w:ilvl w:val="0"/>
          <w:numId w:val="34"/>
        </w:numPr>
        <w:rPr>
          <w:b/>
          <w:bCs/>
          <w:color w:val="000000"/>
        </w:rPr>
      </w:pPr>
      <w:r>
        <w:rPr>
          <w:b/>
          <w:bCs/>
          <w:color w:val="000000"/>
        </w:rPr>
        <w:t>What is her/ his name?</w:t>
      </w:r>
    </w:p>
    <w:p w:rsidR="00D06624" w:rsidRDefault="003713BA">
      <w:pPr>
        <w:pStyle w:val="Prrafodelista"/>
        <w:numPr>
          <w:ilvl w:val="0"/>
          <w:numId w:val="34"/>
        </w:numPr>
        <w:rPr>
          <w:b/>
          <w:bCs/>
          <w:color w:val="000000"/>
        </w:rPr>
      </w:pPr>
      <w:r>
        <w:rPr>
          <w:b/>
          <w:bCs/>
          <w:color w:val="000000"/>
        </w:rPr>
        <w:t>What are their names?</w:t>
      </w:r>
    </w:p>
    <w:p w:rsidR="00D06624" w:rsidRPr="0079210B" w:rsidRDefault="003713BA">
      <w:pPr>
        <w:ind w:left="360"/>
        <w:rPr>
          <w:b/>
          <w:bCs/>
          <w:color w:val="000000"/>
        </w:rPr>
      </w:pPr>
      <w:r w:rsidRPr="0079210B">
        <w:rPr>
          <w:b/>
          <w:bCs/>
          <w:color w:val="000000"/>
        </w:rPr>
        <w:t>Answering about names:</w:t>
      </w:r>
    </w:p>
    <w:p w:rsidR="00D06624" w:rsidRDefault="003713BA">
      <w:pPr>
        <w:pStyle w:val="Prrafodelista"/>
        <w:numPr>
          <w:ilvl w:val="0"/>
          <w:numId w:val="32"/>
        </w:numPr>
        <w:rPr>
          <w:b/>
          <w:bCs/>
          <w:color w:val="000000"/>
        </w:rPr>
      </w:pPr>
      <w:r>
        <w:rPr>
          <w:b/>
          <w:bCs/>
          <w:color w:val="000000"/>
        </w:rPr>
        <w:t>My name is Willy</w:t>
      </w:r>
    </w:p>
    <w:p w:rsidR="00D06624" w:rsidRDefault="003713BA">
      <w:pPr>
        <w:pStyle w:val="Prrafodelista"/>
        <w:numPr>
          <w:ilvl w:val="0"/>
          <w:numId w:val="32"/>
        </w:numPr>
        <w:rPr>
          <w:b/>
          <w:bCs/>
          <w:color w:val="000000"/>
        </w:rPr>
      </w:pPr>
      <w:r>
        <w:rPr>
          <w:b/>
          <w:bCs/>
          <w:color w:val="000000"/>
        </w:rPr>
        <w:t>Her name is Ana/ his name is Billy</w:t>
      </w:r>
    </w:p>
    <w:p w:rsidR="00D06624" w:rsidRDefault="003713BA">
      <w:pPr>
        <w:pStyle w:val="Prrafodelista"/>
        <w:numPr>
          <w:ilvl w:val="0"/>
          <w:numId w:val="32"/>
        </w:numPr>
        <w:rPr>
          <w:b/>
          <w:bCs/>
          <w:color w:val="000000"/>
        </w:rPr>
      </w:pPr>
      <w:r>
        <w:rPr>
          <w:b/>
          <w:bCs/>
          <w:color w:val="000000"/>
        </w:rPr>
        <w:t>Their names are Ana and Billy.</w:t>
      </w:r>
    </w:p>
    <w:p w:rsidR="00D06624" w:rsidRPr="0079210B" w:rsidRDefault="003713BA">
      <w:pPr>
        <w:ind w:left="360"/>
        <w:rPr>
          <w:b/>
          <w:bCs/>
          <w:color w:val="000000"/>
        </w:rPr>
      </w:pPr>
      <w:r w:rsidRPr="0079210B">
        <w:rPr>
          <w:b/>
          <w:bCs/>
          <w:color w:val="000000"/>
        </w:rPr>
        <w:t>Asking about spelling</w:t>
      </w:r>
    </w:p>
    <w:p w:rsidR="00D06624" w:rsidRDefault="003713BA">
      <w:pPr>
        <w:pStyle w:val="Prrafodelista"/>
        <w:numPr>
          <w:ilvl w:val="0"/>
          <w:numId w:val="18"/>
        </w:numPr>
        <w:rPr>
          <w:b/>
          <w:bCs/>
          <w:color w:val="000000"/>
        </w:rPr>
      </w:pPr>
      <w:r>
        <w:rPr>
          <w:b/>
          <w:bCs/>
          <w:color w:val="000000"/>
        </w:rPr>
        <w:t>How do you spell your name?</w:t>
      </w:r>
    </w:p>
    <w:p w:rsidR="00D06624" w:rsidRDefault="003713BA">
      <w:pPr>
        <w:pStyle w:val="Prrafodelista"/>
        <w:numPr>
          <w:ilvl w:val="0"/>
          <w:numId w:val="18"/>
        </w:numPr>
        <w:rPr>
          <w:b/>
          <w:bCs/>
          <w:color w:val="000000"/>
        </w:rPr>
      </w:pPr>
      <w:r>
        <w:rPr>
          <w:b/>
          <w:bCs/>
          <w:color w:val="000000"/>
        </w:rPr>
        <w:t>How do you spell his/ her name?</w:t>
      </w:r>
    </w:p>
    <w:p w:rsidR="00D06624" w:rsidRDefault="00D06624">
      <w:pPr>
        <w:pStyle w:val="Prrafodelista"/>
        <w:rPr>
          <w:b/>
          <w:bCs/>
          <w:color w:val="000000"/>
        </w:rPr>
      </w:pPr>
    </w:p>
    <w:p w:rsidR="00D06624" w:rsidRDefault="00D06624">
      <w:pPr>
        <w:pStyle w:val="Prrafodelista"/>
        <w:rPr>
          <w:b/>
          <w:bCs/>
          <w:color w:val="000000"/>
        </w:rPr>
      </w:pPr>
    </w:p>
    <w:p w:rsidR="00D06624" w:rsidRPr="0079210B" w:rsidRDefault="003713BA">
      <w:pPr>
        <w:ind w:left="360"/>
        <w:rPr>
          <w:b/>
          <w:bCs/>
          <w:color w:val="000000"/>
        </w:rPr>
      </w:pPr>
      <w:r w:rsidRPr="0079210B">
        <w:rPr>
          <w:b/>
          <w:bCs/>
          <w:color w:val="000000"/>
        </w:rPr>
        <w:lastRenderedPageBreak/>
        <w:t>Answering about spelling</w:t>
      </w:r>
    </w:p>
    <w:p w:rsidR="00D06624" w:rsidRPr="0079210B" w:rsidRDefault="003713BA">
      <w:pPr>
        <w:pStyle w:val="Prrafodelista"/>
        <w:numPr>
          <w:ilvl w:val="0"/>
          <w:numId w:val="10"/>
        </w:numPr>
        <w:rPr>
          <w:b/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E /i/- D /di/- U/iu/- A/ei/- R/ar/- D/di/-O /ou/</w:t>
      </w:r>
    </w:p>
    <w:p w:rsidR="00D06624" w:rsidRPr="0079210B" w:rsidRDefault="003713BA">
      <w:pPr>
        <w:pStyle w:val="Prrafodelista"/>
        <w:numPr>
          <w:ilvl w:val="0"/>
          <w:numId w:val="10"/>
        </w:numPr>
        <w:rPr>
          <w:b/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A/ei/- L/el/- E/i/- X /eks/  /   A/ei/-N /en/- A/ei/</w:t>
      </w:r>
    </w:p>
    <w:p w:rsidR="00D06624" w:rsidRPr="0079210B" w:rsidRDefault="003713BA">
      <w:pPr>
        <w:ind w:left="720"/>
        <w:rPr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Ex  2 page  11   Cuaderno de trabajo</w:t>
      </w:r>
    </w:p>
    <w:p w:rsidR="00D06624" w:rsidRPr="0079210B" w:rsidRDefault="00D06624">
      <w:pPr>
        <w:ind w:left="720"/>
        <w:rPr>
          <w:b/>
          <w:bCs/>
          <w:color w:val="000000"/>
          <w:lang w:val="es-MX"/>
        </w:rPr>
      </w:pPr>
    </w:p>
    <w:p w:rsidR="00D06624" w:rsidRPr="0079210B" w:rsidRDefault="003713BA">
      <w:pPr>
        <w:ind w:left="360"/>
        <w:rPr>
          <w:b/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Things in your bag ( cosas en tu bolso)</w:t>
      </w:r>
    </w:p>
    <w:p w:rsidR="00D06624" w:rsidRPr="0079210B" w:rsidRDefault="003713BA">
      <w:pPr>
        <w:ind w:left="360"/>
        <w:rPr>
          <w:b/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Ex 6 page 10 audición 1.</w:t>
      </w:r>
      <w:r w:rsidR="00AC4CEA">
        <w:rPr>
          <w:b/>
          <w:bCs/>
          <w:color w:val="000000"/>
          <w:lang w:val="es-MX"/>
        </w:rPr>
        <w:t xml:space="preserve"> </w:t>
      </w:r>
      <w:r w:rsidRPr="0079210B">
        <w:rPr>
          <w:b/>
          <w:bCs/>
          <w:color w:val="000000"/>
          <w:lang w:val="es-MX"/>
        </w:rPr>
        <w:t>(20)</w:t>
      </w:r>
      <w:r w:rsidRPr="0079210B">
        <w:rPr>
          <w:lang w:val="es-MX"/>
        </w:rPr>
        <w:t xml:space="preserve"> </w:t>
      </w:r>
    </w:p>
    <w:p w:rsidR="00D06624" w:rsidRPr="0079210B" w:rsidRDefault="003713BA">
      <w:pPr>
        <w:ind w:left="360"/>
        <w:rPr>
          <w:b/>
          <w:color w:val="000000"/>
          <w:lang w:val="es-MX"/>
        </w:rPr>
      </w:pPr>
      <w:proofErr w:type="gramStart"/>
      <w:r w:rsidRPr="009900DC">
        <w:rPr>
          <w:bCs/>
          <w:color w:val="000000"/>
          <w:lang w:val="es-MX"/>
        </w:rPr>
        <w:t>artículo</w:t>
      </w:r>
      <w:proofErr w:type="gramEnd"/>
      <w:r w:rsidRPr="009900DC">
        <w:rPr>
          <w:bCs/>
          <w:color w:val="000000"/>
          <w:lang w:val="es-MX"/>
        </w:rPr>
        <w:t xml:space="preserve"> definido en singular</w:t>
      </w:r>
      <w:r w:rsidRPr="0079210B">
        <w:rPr>
          <w:b/>
          <w:bCs/>
          <w:color w:val="000000"/>
          <w:lang w:val="es-MX"/>
        </w:rPr>
        <w:t xml:space="preserve"> </w:t>
      </w:r>
      <w:r w:rsidRPr="0079210B">
        <w:rPr>
          <w:b/>
          <w:color w:val="000000"/>
          <w:lang w:val="es-MX"/>
        </w:rPr>
        <w:t>a/an</w:t>
      </w:r>
    </w:p>
    <w:p w:rsidR="00D06624" w:rsidRPr="0079210B" w:rsidRDefault="003713BA">
      <w:pPr>
        <w:ind w:left="360"/>
        <w:rPr>
          <w:b/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a: se utiliza delante de sustantivos que comienzan con un sonido conson</w:t>
      </w:r>
      <w:r w:rsidRPr="0079210B">
        <w:rPr>
          <w:b/>
          <w:bCs/>
          <w:color w:val="000000"/>
          <w:lang w:val="es-US"/>
        </w:rPr>
        <w:t>á</w:t>
      </w:r>
      <w:r w:rsidRPr="0079210B">
        <w:rPr>
          <w:b/>
          <w:bCs/>
          <w:color w:val="000000"/>
          <w:lang w:val="es-MX"/>
        </w:rPr>
        <w:t>ntico. ejemplo (a  sister)</w:t>
      </w:r>
    </w:p>
    <w:p w:rsidR="00D06624" w:rsidRPr="0079210B" w:rsidRDefault="003713BA">
      <w:pPr>
        <w:ind w:left="360"/>
        <w:rPr>
          <w:b/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an: se utiliza  delante de un sustantivo q comienza con sonido vocálico. Ejemplo  (an aunt)</w:t>
      </w:r>
    </w:p>
    <w:p w:rsidR="00D06624" w:rsidRPr="0079210B" w:rsidRDefault="003713BA">
      <w:pPr>
        <w:ind w:left="360"/>
        <w:rPr>
          <w:b/>
          <w:bCs/>
          <w:color w:val="000000"/>
          <w:lang w:val="es-MX"/>
        </w:rPr>
      </w:pPr>
      <w:proofErr w:type="gramStart"/>
      <w:r w:rsidRPr="009900DC">
        <w:rPr>
          <w:bCs/>
          <w:color w:val="000000"/>
          <w:lang w:val="es-MX"/>
        </w:rPr>
        <w:t>excepci</w:t>
      </w:r>
      <w:r w:rsidRPr="009900DC">
        <w:rPr>
          <w:bCs/>
          <w:color w:val="000000"/>
          <w:lang w:val="es-US"/>
        </w:rPr>
        <w:t>ó</w:t>
      </w:r>
      <w:r w:rsidRPr="009900DC">
        <w:rPr>
          <w:bCs/>
          <w:color w:val="000000"/>
          <w:lang w:val="es-MX"/>
        </w:rPr>
        <w:t>n</w:t>
      </w:r>
      <w:proofErr w:type="gramEnd"/>
      <w:r w:rsidRPr="009900DC">
        <w:rPr>
          <w:bCs/>
          <w:color w:val="000000"/>
          <w:lang w:val="es-MX"/>
        </w:rPr>
        <w:t xml:space="preserve"> de la regla</w:t>
      </w:r>
      <w:r w:rsidRPr="0079210B">
        <w:rPr>
          <w:b/>
          <w:bCs/>
          <w:color w:val="000000"/>
          <w:lang w:val="es-MX"/>
        </w:rPr>
        <w:t>: a university</w:t>
      </w:r>
    </w:p>
    <w:p w:rsidR="00D06624" w:rsidRPr="0079210B" w:rsidRDefault="003713BA">
      <w:pPr>
        <w:ind w:left="360"/>
        <w:rPr>
          <w:bCs/>
          <w:color w:val="000000"/>
          <w:lang w:val="es-MX"/>
        </w:rPr>
      </w:pPr>
      <w:r w:rsidRPr="0079210B">
        <w:rPr>
          <w:b/>
          <w:bCs/>
          <w:color w:val="000000"/>
          <w:lang w:val="es-MX"/>
        </w:rPr>
        <w:t>Ex 8  T/B page 11</w:t>
      </w:r>
    </w:p>
    <w:p w:rsidR="00D06624" w:rsidRDefault="003713BA">
      <w:pPr>
        <w:ind w:left="360"/>
        <w:rPr>
          <w:b/>
          <w:bCs/>
          <w:color w:val="000000"/>
          <w:lang w:val="es-MX"/>
        </w:rPr>
      </w:pPr>
      <w:r>
        <w:rPr>
          <w:b/>
          <w:bCs/>
          <w:color w:val="000000"/>
          <w:lang w:val="es-MX"/>
        </w:rPr>
        <w:t>Ex 9  page 11</w:t>
      </w:r>
    </w:p>
    <w:p w:rsidR="00D06624" w:rsidRDefault="003713BA">
      <w:pPr>
        <w:ind w:left="360"/>
        <w:rPr>
          <w:b/>
          <w:bCs/>
          <w:color w:val="000000"/>
          <w:lang w:val="es-MX"/>
        </w:rPr>
      </w:pPr>
      <w:r>
        <w:rPr>
          <w:b/>
          <w:bCs/>
          <w:color w:val="000000"/>
          <w:lang w:val="es-MX"/>
        </w:rPr>
        <w:t>Ex 11 page 11  audicion 1</w:t>
      </w:r>
      <w:proofErr w:type="gramStart"/>
      <w:r>
        <w:rPr>
          <w:b/>
          <w:bCs/>
          <w:color w:val="000000"/>
          <w:lang w:val="es-MX"/>
        </w:rPr>
        <w:t>.(</w:t>
      </w:r>
      <w:proofErr w:type="gramEnd"/>
      <w:r>
        <w:rPr>
          <w:b/>
          <w:bCs/>
          <w:color w:val="000000"/>
          <w:lang w:val="es-MX"/>
        </w:rPr>
        <w:t>22)</w:t>
      </w:r>
      <w:r>
        <w:rPr>
          <w:lang w:val="es-MX"/>
        </w:rPr>
        <w:t xml:space="preserve"> </w:t>
      </w:r>
    </w:p>
    <w:p w:rsidR="00D06624" w:rsidRDefault="003713BA">
      <w:pPr>
        <w:ind w:left="360"/>
        <w:rPr>
          <w:b/>
          <w:bCs/>
          <w:color w:val="000000"/>
          <w:lang w:val="es-MX"/>
        </w:rPr>
      </w:pPr>
      <w:r>
        <w:rPr>
          <w:b/>
          <w:bCs/>
          <w:color w:val="000000"/>
          <w:lang w:val="es-MX"/>
        </w:rPr>
        <w:t>Homework</w:t>
      </w:r>
    </w:p>
    <w:p w:rsidR="00D06624" w:rsidRPr="00177CEC" w:rsidRDefault="003713BA">
      <w:pPr>
        <w:ind w:left="360"/>
        <w:rPr>
          <w:b/>
          <w:bCs/>
          <w:color w:val="000000"/>
          <w:lang w:val="es-ES"/>
        </w:rPr>
      </w:pPr>
      <w:r w:rsidRPr="00177CEC">
        <w:rPr>
          <w:b/>
          <w:bCs/>
          <w:color w:val="000000"/>
          <w:lang w:val="es-ES"/>
        </w:rPr>
        <w:t>Ex 13 page 11</w:t>
      </w:r>
    </w:p>
    <w:p w:rsidR="00D06624" w:rsidRPr="00177CEC" w:rsidRDefault="00D06624">
      <w:pPr>
        <w:rPr>
          <w:b/>
          <w:bCs/>
          <w:color w:val="000000"/>
          <w:lang w:val="es-ES"/>
        </w:rPr>
      </w:pPr>
    </w:p>
    <w:p w:rsidR="00D06624" w:rsidRPr="00517297" w:rsidRDefault="003713BA">
      <w:pPr>
        <w:rPr>
          <w:b/>
          <w:bCs/>
          <w:color w:val="000000"/>
        </w:rPr>
      </w:pPr>
      <w:r w:rsidRPr="00517297">
        <w:rPr>
          <w:b/>
          <w:bCs/>
          <w:color w:val="000000"/>
        </w:rPr>
        <w:t xml:space="preserve">Lesson 1D </w:t>
      </w:r>
      <w:r w:rsidR="009900DC">
        <w:rPr>
          <w:b/>
          <w:bCs/>
          <w:color w:val="000000"/>
        </w:rPr>
        <w:t xml:space="preserve"> </w:t>
      </w:r>
      <w:r w:rsidRPr="00517297">
        <w:rPr>
          <w:b/>
          <w:bCs/>
          <w:color w:val="000000"/>
        </w:rPr>
        <w:t xml:space="preserve"> People and things.</w:t>
      </w:r>
    </w:p>
    <w:p w:rsidR="00517297" w:rsidRPr="00517297" w:rsidRDefault="00517297">
      <w:pPr>
        <w:rPr>
          <w:bCs/>
          <w:color w:val="000000"/>
        </w:rPr>
      </w:pPr>
      <w:r w:rsidRPr="00517297">
        <w:rPr>
          <w:b/>
          <w:bCs/>
          <w:color w:val="000000"/>
        </w:rPr>
        <w:t>Objective:</w:t>
      </w:r>
      <w:r w:rsidRPr="00517297">
        <w:rPr>
          <w:bCs/>
          <w:color w:val="000000"/>
        </w:rPr>
        <w:t xml:space="preserve"> To introduce the rules for plural forms for people and things</w:t>
      </w:r>
    </w:p>
    <w:p w:rsidR="00D06624" w:rsidRPr="00517297" w:rsidRDefault="003713BA">
      <w:pPr>
        <w:rPr>
          <w:bCs/>
          <w:color w:val="000000"/>
          <w:lang w:val="es-MX"/>
        </w:rPr>
      </w:pPr>
      <w:proofErr w:type="spellStart"/>
      <w:r w:rsidRPr="00517297">
        <w:rPr>
          <w:b/>
          <w:bCs/>
          <w:color w:val="000000"/>
          <w:lang w:val="es-MX"/>
        </w:rPr>
        <w:t>Topic</w:t>
      </w:r>
      <w:proofErr w:type="spellEnd"/>
      <w:r w:rsidRPr="00517297">
        <w:rPr>
          <w:bCs/>
          <w:color w:val="000000"/>
          <w:lang w:val="es-MX"/>
        </w:rPr>
        <w:t xml:space="preserve">: Plural </w:t>
      </w:r>
      <w:proofErr w:type="spellStart"/>
      <w:r w:rsidRPr="00517297">
        <w:rPr>
          <w:bCs/>
          <w:color w:val="000000"/>
          <w:lang w:val="es-MX"/>
        </w:rPr>
        <w:t>forms</w:t>
      </w:r>
      <w:proofErr w:type="spellEnd"/>
      <w:r w:rsidRPr="00517297">
        <w:rPr>
          <w:bCs/>
          <w:color w:val="000000"/>
          <w:lang w:val="es-MX"/>
        </w:rPr>
        <w:t xml:space="preserve"> </w:t>
      </w:r>
      <w:proofErr w:type="spellStart"/>
      <w:r w:rsidRPr="00517297">
        <w:rPr>
          <w:bCs/>
          <w:color w:val="000000"/>
          <w:lang w:val="es-MX"/>
        </w:rPr>
        <w:t>for</w:t>
      </w:r>
      <w:proofErr w:type="spellEnd"/>
      <w:r w:rsidRPr="00517297">
        <w:rPr>
          <w:bCs/>
          <w:color w:val="000000"/>
          <w:lang w:val="es-MX"/>
        </w:rPr>
        <w:t xml:space="preserve"> </w:t>
      </w:r>
      <w:proofErr w:type="spellStart"/>
      <w:r w:rsidRPr="00517297">
        <w:rPr>
          <w:bCs/>
          <w:color w:val="000000"/>
          <w:lang w:val="es-MX"/>
        </w:rPr>
        <w:t>people</w:t>
      </w:r>
      <w:proofErr w:type="spellEnd"/>
      <w:r w:rsidRPr="00517297">
        <w:rPr>
          <w:bCs/>
          <w:color w:val="000000"/>
          <w:lang w:val="es-MX"/>
        </w:rPr>
        <w:t xml:space="preserve"> and </w:t>
      </w:r>
      <w:proofErr w:type="spellStart"/>
      <w:r w:rsidRPr="00517297">
        <w:rPr>
          <w:bCs/>
          <w:color w:val="000000"/>
          <w:lang w:val="es-MX"/>
        </w:rPr>
        <w:t>things</w:t>
      </w:r>
      <w:proofErr w:type="spellEnd"/>
      <w:r w:rsidR="009900DC">
        <w:rPr>
          <w:bCs/>
          <w:color w:val="000000"/>
          <w:lang w:val="es-MX"/>
        </w:rPr>
        <w:t xml:space="preserve"> </w:t>
      </w:r>
      <w:proofErr w:type="gramStart"/>
      <w:r w:rsidRPr="00517297">
        <w:rPr>
          <w:bCs/>
          <w:color w:val="000000"/>
          <w:lang w:val="es-MX"/>
        </w:rPr>
        <w:t>( la</w:t>
      </w:r>
      <w:proofErr w:type="gramEnd"/>
      <w:r w:rsidRPr="00517297">
        <w:rPr>
          <w:bCs/>
          <w:color w:val="000000"/>
          <w:lang w:val="es-MX"/>
        </w:rPr>
        <w:t xml:space="preserve"> forma plural para personas y cosas)</w:t>
      </w:r>
    </w:p>
    <w:p w:rsidR="00D06624" w:rsidRDefault="003713BA">
      <w:pPr>
        <w:ind w:left="360"/>
        <w:rPr>
          <w:color w:val="000000"/>
          <w:lang w:val="es-MX"/>
        </w:rPr>
      </w:pPr>
      <w:r>
        <w:rPr>
          <w:b/>
          <w:color w:val="000000"/>
          <w:lang w:val="es-MX"/>
        </w:rPr>
        <w:t>Regla del plural en ingl</w:t>
      </w:r>
      <w:r>
        <w:rPr>
          <w:b/>
          <w:color w:val="000000"/>
          <w:lang w:val="es-US"/>
        </w:rPr>
        <w:t>é</w:t>
      </w:r>
      <w:r>
        <w:rPr>
          <w:b/>
          <w:color w:val="000000"/>
          <w:lang w:val="es-MX"/>
        </w:rPr>
        <w:t>s</w:t>
      </w:r>
      <w:r>
        <w:rPr>
          <w:color w:val="000000"/>
          <w:lang w:val="es-MX"/>
        </w:rPr>
        <w:t>: agregar (-</w:t>
      </w:r>
      <w:proofErr w:type="gramStart"/>
      <w:r>
        <w:rPr>
          <w:b/>
          <w:bCs/>
          <w:color w:val="000000"/>
          <w:lang w:val="es-MX"/>
        </w:rPr>
        <w:t>s</w:t>
      </w:r>
      <w:r>
        <w:rPr>
          <w:color w:val="000000"/>
          <w:lang w:val="es-MX"/>
        </w:rPr>
        <w:t xml:space="preserve"> )</w:t>
      </w:r>
      <w:proofErr w:type="gramEnd"/>
      <w:r>
        <w:rPr>
          <w:color w:val="000000"/>
          <w:lang w:val="es-MX"/>
        </w:rPr>
        <w:t xml:space="preserve"> o (- </w:t>
      </w:r>
      <w:r>
        <w:rPr>
          <w:b/>
          <w:bCs/>
          <w:color w:val="000000"/>
          <w:lang w:val="es-MX"/>
        </w:rPr>
        <w:t>es</w:t>
      </w:r>
      <w:r>
        <w:rPr>
          <w:color w:val="000000"/>
          <w:lang w:val="es-MX"/>
        </w:rPr>
        <w:t>)  o (-</w:t>
      </w:r>
      <w:r>
        <w:rPr>
          <w:b/>
          <w:bCs/>
          <w:color w:val="000000"/>
          <w:lang w:val="es-MX"/>
        </w:rPr>
        <w:t>ies)</w:t>
      </w:r>
      <w:r>
        <w:rPr>
          <w:color w:val="000000"/>
          <w:lang w:val="es-MX"/>
        </w:rPr>
        <w:t xml:space="preserve"> al final del sustantivo en dependencia de la terminaci</w:t>
      </w:r>
      <w:r>
        <w:rPr>
          <w:color w:val="000000"/>
          <w:lang w:val="es-US"/>
        </w:rPr>
        <w:t>ó</w:t>
      </w:r>
      <w:r>
        <w:rPr>
          <w:color w:val="000000"/>
          <w:lang w:val="es-MX"/>
        </w:rPr>
        <w:t>n de este.</w:t>
      </w:r>
    </w:p>
    <w:p w:rsidR="00D06624" w:rsidRDefault="003713BA">
      <w:pPr>
        <w:ind w:left="360"/>
        <w:rPr>
          <w:b/>
          <w:color w:val="000000"/>
          <w:lang w:val="es-MX"/>
        </w:rPr>
      </w:pPr>
      <w:r>
        <w:rPr>
          <w:b/>
          <w:color w:val="000000"/>
          <w:lang w:val="es-MX"/>
        </w:rPr>
        <w:t xml:space="preserve">Examples: </w:t>
      </w:r>
    </w:p>
    <w:p w:rsidR="00D06624" w:rsidRDefault="003713BA">
      <w:pPr>
        <w:ind w:left="360"/>
        <w:rPr>
          <w:color w:val="000000"/>
          <w:lang w:val="es-MX"/>
        </w:rPr>
      </w:pPr>
      <w:proofErr w:type="spellStart"/>
      <w:r>
        <w:rPr>
          <w:b/>
          <w:color w:val="000000"/>
          <w:lang w:val="es-MX"/>
        </w:rPr>
        <w:t>Baby</w:t>
      </w:r>
      <w:proofErr w:type="spellEnd"/>
      <w:r>
        <w:rPr>
          <w:b/>
          <w:color w:val="000000"/>
          <w:lang w:val="es-MX"/>
        </w:rPr>
        <w:t xml:space="preserve">- </w:t>
      </w:r>
      <w:proofErr w:type="spellStart"/>
      <w:r>
        <w:rPr>
          <w:b/>
          <w:color w:val="000000"/>
          <w:lang w:val="es-MX"/>
        </w:rPr>
        <w:t>babies</w:t>
      </w:r>
      <w:proofErr w:type="spellEnd"/>
      <w:r>
        <w:rPr>
          <w:color w:val="000000"/>
          <w:lang w:val="es-MX"/>
        </w:rPr>
        <w:t xml:space="preserve"> (terminados en</w:t>
      </w:r>
      <w:r w:rsidR="009900DC">
        <w:rPr>
          <w:color w:val="000000"/>
          <w:lang w:val="es-MX"/>
        </w:rPr>
        <w:t xml:space="preserve">  - y </w:t>
      </w:r>
      <w:r>
        <w:rPr>
          <w:color w:val="000000"/>
          <w:lang w:val="es-MX"/>
        </w:rPr>
        <w:t xml:space="preserve"> antecedido por consonante)</w:t>
      </w:r>
    </w:p>
    <w:p w:rsidR="00D06624" w:rsidRDefault="003713BA">
      <w:pPr>
        <w:ind w:left="360"/>
        <w:rPr>
          <w:color w:val="000000"/>
          <w:lang w:val="es-MX"/>
        </w:rPr>
      </w:pPr>
      <w:proofErr w:type="spellStart"/>
      <w:r>
        <w:rPr>
          <w:b/>
          <w:color w:val="000000"/>
          <w:lang w:val="es-MX"/>
        </w:rPr>
        <w:t>Boy</w:t>
      </w:r>
      <w:proofErr w:type="spellEnd"/>
      <w:r>
        <w:rPr>
          <w:b/>
          <w:color w:val="000000"/>
          <w:lang w:val="es-MX"/>
        </w:rPr>
        <w:t xml:space="preserve">- </w:t>
      </w:r>
      <w:proofErr w:type="spellStart"/>
      <w:proofErr w:type="gramStart"/>
      <w:r>
        <w:rPr>
          <w:b/>
          <w:color w:val="000000"/>
          <w:lang w:val="es-MX"/>
        </w:rPr>
        <w:t>boys</w:t>
      </w:r>
      <w:proofErr w:type="spellEnd"/>
      <w:r>
        <w:rPr>
          <w:color w:val="000000"/>
          <w:lang w:val="es-MX"/>
        </w:rPr>
        <w:t>(</w:t>
      </w:r>
      <w:proofErr w:type="gramEnd"/>
      <w:r>
        <w:rPr>
          <w:color w:val="000000"/>
          <w:lang w:val="es-MX"/>
        </w:rPr>
        <w:t xml:space="preserve"> terminados en </w:t>
      </w:r>
      <w:r w:rsidR="009900DC">
        <w:rPr>
          <w:color w:val="000000"/>
          <w:lang w:val="es-MX"/>
        </w:rPr>
        <w:t>–</w:t>
      </w:r>
      <w:r>
        <w:rPr>
          <w:color w:val="000000"/>
          <w:lang w:val="es-MX"/>
        </w:rPr>
        <w:t>y</w:t>
      </w:r>
      <w:r w:rsidR="009900DC">
        <w:rPr>
          <w:color w:val="000000"/>
          <w:lang w:val="es-MX"/>
        </w:rPr>
        <w:t xml:space="preserve"> </w:t>
      </w:r>
      <w:r>
        <w:rPr>
          <w:color w:val="000000"/>
          <w:lang w:val="es-MX"/>
        </w:rPr>
        <w:t xml:space="preserve"> antecedido por vocal)</w:t>
      </w:r>
    </w:p>
    <w:p w:rsidR="00D06624" w:rsidRDefault="003713BA">
      <w:pPr>
        <w:rPr>
          <w:color w:val="000000"/>
        </w:rPr>
      </w:pPr>
      <w:r>
        <w:rPr>
          <w:b/>
          <w:bCs/>
          <w:color w:val="000000"/>
          <w:lang w:val="es-MX"/>
        </w:rPr>
        <w:t xml:space="preserve">      </w:t>
      </w:r>
      <w:r>
        <w:rPr>
          <w:b/>
          <w:color w:val="000000"/>
        </w:rPr>
        <w:t>Watch - watches</w:t>
      </w:r>
      <w:r>
        <w:rPr>
          <w:color w:val="000000"/>
        </w:rPr>
        <w:t xml:space="preserve"> (terminados en -sh,-ch,-x,-ss, -o)</w:t>
      </w:r>
    </w:p>
    <w:p w:rsidR="00D06624" w:rsidRDefault="003713BA">
      <w:pPr>
        <w:rPr>
          <w:b/>
          <w:bCs/>
          <w:color w:val="000000"/>
        </w:rPr>
      </w:pPr>
      <w:r>
        <w:rPr>
          <w:color w:val="000000"/>
        </w:rPr>
        <w:lastRenderedPageBreak/>
        <w:t xml:space="preserve">     I</w:t>
      </w:r>
      <w:r>
        <w:rPr>
          <w:b/>
          <w:bCs/>
          <w:color w:val="000000"/>
        </w:rPr>
        <w:t>rregular plurals:</w:t>
      </w:r>
    </w:p>
    <w:p w:rsidR="00D06624" w:rsidRDefault="003713BA">
      <w:pPr>
        <w:ind w:firstLineChars="200" w:firstLine="442"/>
        <w:rPr>
          <w:b/>
          <w:color w:val="000000"/>
        </w:rPr>
      </w:pPr>
      <w:r>
        <w:rPr>
          <w:b/>
          <w:color w:val="000000"/>
        </w:rPr>
        <w:t>man- men</w:t>
      </w:r>
    </w:p>
    <w:p w:rsidR="00D06624" w:rsidRDefault="003713BA">
      <w:pPr>
        <w:ind w:firstLineChars="200" w:firstLine="442"/>
        <w:rPr>
          <w:b/>
          <w:color w:val="000000"/>
        </w:rPr>
      </w:pPr>
      <w:r>
        <w:rPr>
          <w:b/>
          <w:color w:val="000000"/>
        </w:rPr>
        <w:t>woman- women</w:t>
      </w:r>
    </w:p>
    <w:p w:rsidR="00D06624" w:rsidRPr="003713BA" w:rsidRDefault="003713BA">
      <w:pPr>
        <w:ind w:firstLineChars="200" w:firstLine="442"/>
        <w:rPr>
          <w:b/>
          <w:color w:val="000000"/>
          <w:lang w:val="es-ES"/>
        </w:rPr>
      </w:pPr>
      <w:proofErr w:type="spellStart"/>
      <w:proofErr w:type="gramStart"/>
      <w:r w:rsidRPr="003713BA">
        <w:rPr>
          <w:b/>
          <w:color w:val="000000"/>
          <w:lang w:val="es-ES"/>
        </w:rPr>
        <w:t>person</w:t>
      </w:r>
      <w:proofErr w:type="spellEnd"/>
      <w:proofErr w:type="gramEnd"/>
      <w:r w:rsidRPr="003713BA">
        <w:rPr>
          <w:b/>
          <w:color w:val="000000"/>
          <w:lang w:val="es-ES"/>
        </w:rPr>
        <w:t xml:space="preserve"> - </w:t>
      </w:r>
      <w:proofErr w:type="spellStart"/>
      <w:r w:rsidRPr="003713BA">
        <w:rPr>
          <w:b/>
          <w:color w:val="000000"/>
          <w:lang w:val="es-ES"/>
        </w:rPr>
        <w:t>people</w:t>
      </w:r>
      <w:proofErr w:type="spellEnd"/>
    </w:p>
    <w:p w:rsidR="00D06624" w:rsidRDefault="003713BA">
      <w:pPr>
        <w:ind w:firstLineChars="200" w:firstLine="440"/>
        <w:rPr>
          <w:color w:val="000000"/>
          <w:lang w:val="es-MX"/>
        </w:rPr>
      </w:pPr>
      <w:r>
        <w:rPr>
          <w:color w:val="000000"/>
          <w:lang w:val="es-MX"/>
        </w:rPr>
        <w:t>Ex 1 page 12  audici</w:t>
      </w:r>
      <w:r>
        <w:rPr>
          <w:color w:val="000000"/>
          <w:lang w:val="es-US"/>
        </w:rPr>
        <w:t>ó</w:t>
      </w:r>
      <w:r>
        <w:rPr>
          <w:color w:val="000000"/>
          <w:lang w:val="es-MX"/>
        </w:rPr>
        <w:t>n 1</w:t>
      </w:r>
      <w:proofErr w:type="gramStart"/>
      <w:r>
        <w:rPr>
          <w:color w:val="000000"/>
          <w:lang w:val="es-MX"/>
        </w:rPr>
        <w:t>.(</w:t>
      </w:r>
      <w:proofErr w:type="gramEnd"/>
      <w:r>
        <w:rPr>
          <w:color w:val="000000"/>
          <w:lang w:val="es-MX"/>
        </w:rPr>
        <w:t>23)</w:t>
      </w:r>
      <w:r>
        <w:rPr>
          <w:lang w:val="es-MX"/>
        </w:rPr>
        <w:t xml:space="preserve"> </w:t>
      </w:r>
    </w:p>
    <w:p w:rsidR="00D06624" w:rsidRDefault="003713BA">
      <w:pPr>
        <w:ind w:firstLineChars="200" w:firstLine="440"/>
        <w:rPr>
          <w:color w:val="000000"/>
          <w:lang w:val="es-MX"/>
        </w:rPr>
      </w:pPr>
      <w:r>
        <w:rPr>
          <w:color w:val="000000"/>
          <w:lang w:val="es-MX"/>
        </w:rPr>
        <w:t>Ex 2 page 12 L/T</w:t>
      </w:r>
    </w:p>
    <w:p w:rsidR="00D06624" w:rsidRDefault="003713BA">
      <w:pPr>
        <w:ind w:firstLineChars="200" w:firstLine="440"/>
        <w:rPr>
          <w:color w:val="000000"/>
          <w:lang w:val="es-MX"/>
        </w:rPr>
      </w:pPr>
      <w:r>
        <w:rPr>
          <w:color w:val="000000"/>
          <w:lang w:val="es-MX"/>
        </w:rPr>
        <w:t>Ex 4 page 12  audici</w:t>
      </w:r>
      <w:r>
        <w:rPr>
          <w:color w:val="000000"/>
          <w:lang w:val="es-US"/>
        </w:rPr>
        <w:t>ó</w:t>
      </w:r>
      <w:r>
        <w:rPr>
          <w:color w:val="000000"/>
          <w:lang w:val="es-MX"/>
        </w:rPr>
        <w:t>n 1</w:t>
      </w:r>
      <w:proofErr w:type="gramStart"/>
      <w:r>
        <w:rPr>
          <w:color w:val="000000"/>
          <w:lang w:val="es-MX"/>
        </w:rPr>
        <w:t>.(</w:t>
      </w:r>
      <w:proofErr w:type="gramEnd"/>
      <w:r>
        <w:rPr>
          <w:color w:val="000000"/>
          <w:lang w:val="es-MX"/>
        </w:rPr>
        <w:t>25)</w:t>
      </w:r>
      <w:r>
        <w:rPr>
          <w:lang w:val="es-MX"/>
        </w:rPr>
        <w:t xml:space="preserve"> </w:t>
      </w:r>
    </w:p>
    <w:p w:rsidR="00D06624" w:rsidRDefault="003713BA">
      <w:pPr>
        <w:ind w:firstLineChars="200" w:firstLine="440"/>
        <w:rPr>
          <w:color w:val="000000"/>
          <w:lang w:val="es-MX"/>
        </w:rPr>
      </w:pPr>
      <w:r>
        <w:rPr>
          <w:color w:val="000000"/>
          <w:lang w:val="es-MX"/>
        </w:rPr>
        <w:t>Ex 6 page 12</w:t>
      </w:r>
    </w:p>
    <w:p w:rsidR="00D06624" w:rsidRDefault="00D06624">
      <w:pPr>
        <w:ind w:firstLineChars="200" w:firstLine="442"/>
        <w:rPr>
          <w:b/>
          <w:color w:val="000000"/>
          <w:lang w:val="es-MX"/>
        </w:rPr>
      </w:pPr>
    </w:p>
    <w:p w:rsidR="00D06624" w:rsidRPr="004A2A5E" w:rsidRDefault="003713BA">
      <w:pPr>
        <w:ind w:firstLineChars="200" w:firstLine="442"/>
        <w:rPr>
          <w:b/>
          <w:color w:val="000000"/>
        </w:rPr>
      </w:pPr>
      <w:r w:rsidRPr="004A2A5E">
        <w:rPr>
          <w:b/>
          <w:color w:val="000000"/>
        </w:rPr>
        <w:t>Pronunciation skills</w:t>
      </w:r>
    </w:p>
    <w:p w:rsidR="00D06624" w:rsidRDefault="003713BA">
      <w:pPr>
        <w:ind w:firstLineChars="200" w:firstLine="440"/>
        <w:rPr>
          <w:color w:val="000000"/>
          <w:lang w:val="es-MX"/>
        </w:rPr>
      </w:pPr>
      <w:r>
        <w:rPr>
          <w:color w:val="000000"/>
        </w:rPr>
        <w:t xml:space="preserve"> </w:t>
      </w:r>
      <w:r>
        <w:rPr>
          <w:color w:val="000000"/>
          <w:lang w:val="es-MX"/>
        </w:rPr>
        <w:t>Ex 1 page 13 L/T Recording 1</w:t>
      </w:r>
      <w:proofErr w:type="gramStart"/>
      <w:r>
        <w:rPr>
          <w:color w:val="000000"/>
          <w:lang w:val="es-MX"/>
        </w:rPr>
        <w:t>.(</w:t>
      </w:r>
      <w:proofErr w:type="gramEnd"/>
      <w:r>
        <w:rPr>
          <w:color w:val="000000"/>
          <w:lang w:val="es-MX"/>
        </w:rPr>
        <w:t>26)</w:t>
      </w:r>
      <w:r>
        <w:rPr>
          <w:lang w:val="es-MX"/>
        </w:rPr>
        <w:t xml:space="preserve"> </w:t>
      </w:r>
    </w:p>
    <w:p w:rsidR="00D06624" w:rsidRDefault="003713BA">
      <w:pPr>
        <w:ind w:firstLineChars="200" w:firstLine="440"/>
        <w:rPr>
          <w:color w:val="000000"/>
          <w:lang w:val="es-MX"/>
        </w:rPr>
      </w:pPr>
      <w:r>
        <w:rPr>
          <w:color w:val="000000"/>
          <w:lang w:val="es-MX"/>
        </w:rPr>
        <w:t>Ex 2 page 13  Rec 1</w:t>
      </w:r>
      <w:proofErr w:type="gramStart"/>
      <w:r>
        <w:rPr>
          <w:color w:val="000000"/>
          <w:lang w:val="es-MX"/>
        </w:rPr>
        <w:t>.(</w:t>
      </w:r>
      <w:proofErr w:type="gramEnd"/>
      <w:r>
        <w:rPr>
          <w:color w:val="000000"/>
          <w:lang w:val="es-MX"/>
        </w:rPr>
        <w:t>27)</w:t>
      </w:r>
      <w:r>
        <w:rPr>
          <w:lang w:val="es-MX"/>
        </w:rPr>
        <w:t xml:space="preserve"> </w:t>
      </w:r>
      <w:r>
        <w:rPr>
          <w:color w:val="000000"/>
          <w:lang w:val="es-MX"/>
        </w:rPr>
        <w:object w:dxaOrig="1005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55" o:spid="_x0000_i1025" type="#_x0000_t75" style="width:50.25pt;height:38.25pt;visibility:visible;mso-wrap-distance-left:0;mso-wrap-distance-right:0" o:ole="">
            <v:imagedata r:id="rId6" o:title="" embosscolor="white"/>
          </v:shape>
          <o:OLEObject Type="Embed" ProgID="Package" ShapeID="1055" DrawAspect="Content" ObjectID="_1698579108" r:id="rId7"/>
        </w:object>
      </w:r>
    </w:p>
    <w:p w:rsidR="00D06624" w:rsidRDefault="003713BA">
      <w:pPr>
        <w:ind w:firstLineChars="200" w:firstLine="440"/>
        <w:rPr>
          <w:color w:val="000000"/>
        </w:rPr>
      </w:pPr>
      <w:r>
        <w:rPr>
          <w:color w:val="000000"/>
        </w:rPr>
        <w:t>Ex 3 page 13 Rec 1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>28)</w:t>
      </w:r>
      <w:r>
        <w:t xml:space="preserve"> </w:t>
      </w:r>
      <w:r>
        <w:rPr>
          <w:color w:val="000000"/>
          <w:lang w:val="es-MX"/>
        </w:rPr>
        <w:object w:dxaOrig="1005" w:dyaOrig="765">
          <v:shape id="1057" o:spid="_x0000_i1026" type="#_x0000_t75" style="width:50.25pt;height:38.25pt;visibility:visible;mso-wrap-distance-left:0;mso-wrap-distance-right:0" o:ole="">
            <v:imagedata r:id="rId8" o:title="" embosscolor="white"/>
          </v:shape>
          <o:OLEObject Type="Embed" ProgID="Package" ShapeID="1057" DrawAspect="Content" ObjectID="_1698579109" r:id="rId9"/>
        </w:object>
      </w:r>
    </w:p>
    <w:p w:rsidR="00D06624" w:rsidRDefault="00D06624">
      <w:pPr>
        <w:ind w:firstLineChars="200" w:firstLine="440"/>
        <w:rPr>
          <w:color w:val="000000"/>
        </w:rPr>
      </w:pPr>
    </w:p>
    <w:p w:rsidR="00D06624" w:rsidRDefault="003713BA">
      <w:pPr>
        <w:ind w:firstLineChars="200" w:firstLine="442"/>
        <w:rPr>
          <w:b/>
          <w:bCs/>
          <w:color w:val="000000"/>
        </w:rPr>
      </w:pPr>
      <w:r>
        <w:rPr>
          <w:b/>
          <w:bCs/>
          <w:color w:val="000000"/>
        </w:rPr>
        <w:t>Homework:</w:t>
      </w:r>
    </w:p>
    <w:p w:rsidR="00D06624" w:rsidRDefault="003713BA">
      <w:pPr>
        <w:ind w:firstLineChars="200" w:firstLine="440"/>
        <w:rPr>
          <w:color w:val="000000"/>
        </w:rPr>
      </w:pPr>
      <w:r>
        <w:rPr>
          <w:color w:val="000000"/>
        </w:rPr>
        <w:t>Find the plural forms for the words page 13 Exercise 8</w:t>
      </w:r>
    </w:p>
    <w:p w:rsidR="00D06624" w:rsidRDefault="00D06624">
      <w:pPr>
        <w:ind w:firstLineChars="200" w:firstLine="440"/>
        <w:rPr>
          <w:color w:val="000000"/>
        </w:rPr>
      </w:pPr>
    </w:p>
    <w:p w:rsidR="00D06624" w:rsidRDefault="00D06624">
      <w:pPr>
        <w:ind w:firstLineChars="200" w:firstLine="440"/>
        <w:rPr>
          <w:color w:val="000000"/>
        </w:rPr>
      </w:pPr>
    </w:p>
    <w:p w:rsidR="00D06624" w:rsidRDefault="00D06624">
      <w:pPr>
        <w:ind w:firstLineChars="200" w:firstLine="440"/>
        <w:rPr>
          <w:color w:val="000000"/>
        </w:rPr>
      </w:pPr>
    </w:p>
    <w:p w:rsidR="00D06624" w:rsidRDefault="003713BA">
      <w:pPr>
        <w:ind w:firstLineChars="200" w:firstLine="442"/>
        <w:rPr>
          <w:b/>
          <w:bCs/>
          <w:color w:val="000000"/>
        </w:rPr>
      </w:pPr>
      <w:r>
        <w:rPr>
          <w:b/>
          <w:bCs/>
          <w:color w:val="000000"/>
        </w:rPr>
        <w:t>Unit # 2</w:t>
      </w:r>
    </w:p>
    <w:p w:rsidR="00D06624" w:rsidRDefault="003713BA">
      <w:pPr>
        <w:ind w:firstLineChars="200" w:firstLine="442"/>
        <w:rPr>
          <w:b/>
          <w:color w:val="000000"/>
        </w:rPr>
      </w:pPr>
      <w:r>
        <w:rPr>
          <w:b/>
          <w:bCs/>
          <w:color w:val="000000"/>
        </w:rPr>
        <w:t xml:space="preserve">Clase 2A /Lesson </w:t>
      </w:r>
      <w:proofErr w:type="gramStart"/>
      <w:r>
        <w:rPr>
          <w:b/>
          <w:bCs/>
          <w:color w:val="000000"/>
        </w:rPr>
        <w:t>A</w:t>
      </w:r>
      <w:proofErr w:type="gramEnd"/>
      <w:r>
        <w:rPr>
          <w:color w:val="000000"/>
        </w:rPr>
        <w:t xml:space="preserve">  </w:t>
      </w:r>
      <w:r w:rsidR="00517297">
        <w:rPr>
          <w:color w:val="000000"/>
        </w:rPr>
        <w:t xml:space="preserve"> </w:t>
      </w:r>
      <w:r>
        <w:rPr>
          <w:b/>
          <w:color w:val="000000"/>
        </w:rPr>
        <w:t>She's British</w:t>
      </w:r>
    </w:p>
    <w:p w:rsidR="00517297" w:rsidRPr="00517297" w:rsidRDefault="00517297">
      <w:pPr>
        <w:ind w:firstLineChars="200" w:firstLine="442"/>
        <w:rPr>
          <w:color w:val="000000"/>
        </w:rPr>
      </w:pPr>
      <w:r>
        <w:rPr>
          <w:b/>
          <w:color w:val="000000"/>
        </w:rPr>
        <w:t>Objective</w:t>
      </w:r>
      <w:r w:rsidRPr="00517297">
        <w:rPr>
          <w:color w:val="000000"/>
        </w:rPr>
        <w:t>: to talk about countries and nationalities using negative forms</w:t>
      </w:r>
    </w:p>
    <w:p w:rsidR="00D06624" w:rsidRDefault="003713BA">
      <w:pPr>
        <w:ind w:firstLineChars="200" w:firstLine="442"/>
        <w:rPr>
          <w:color w:val="000000"/>
        </w:rPr>
      </w:pPr>
      <w:r>
        <w:rPr>
          <w:b/>
          <w:color w:val="000000"/>
        </w:rPr>
        <w:t>Topic: Countries and nationalities. Negative forms.</w:t>
      </w:r>
    </w:p>
    <w:p w:rsidR="00D06624" w:rsidRDefault="003713BA">
      <w:pPr>
        <w:ind w:firstLineChars="200" w:firstLine="442"/>
        <w:rPr>
          <w:b/>
          <w:color w:val="000000"/>
        </w:rPr>
      </w:pPr>
      <w:r>
        <w:rPr>
          <w:b/>
          <w:color w:val="000000"/>
        </w:rPr>
        <w:lastRenderedPageBreak/>
        <w:t>Com.functions/ funciones comunicativas.</w:t>
      </w:r>
    </w:p>
    <w:p w:rsidR="00D06624" w:rsidRDefault="003713BA">
      <w:pPr>
        <w:pStyle w:val="Prrafodelista"/>
        <w:numPr>
          <w:ilvl w:val="0"/>
          <w:numId w:val="15"/>
        </w:numPr>
        <w:rPr>
          <w:color w:val="000000"/>
        </w:rPr>
      </w:pPr>
      <w:r>
        <w:rPr>
          <w:color w:val="000000"/>
        </w:rPr>
        <w:t>Talking about countries and nationalities.</w:t>
      </w:r>
    </w:p>
    <w:p w:rsidR="00D06624" w:rsidRDefault="00D06624">
      <w:pPr>
        <w:pStyle w:val="Prrafodelista"/>
        <w:ind w:left="800"/>
        <w:rPr>
          <w:b/>
          <w:color w:val="000000"/>
        </w:rPr>
      </w:pPr>
    </w:p>
    <w:p w:rsidR="009900DC" w:rsidRDefault="009900DC">
      <w:pPr>
        <w:pStyle w:val="Prrafodelista"/>
        <w:ind w:left="800"/>
        <w:rPr>
          <w:b/>
          <w:color w:val="000000"/>
        </w:rPr>
      </w:pPr>
    </w:p>
    <w:p w:rsidR="00D06624" w:rsidRDefault="003713BA">
      <w:pPr>
        <w:pStyle w:val="Prrafodelista"/>
        <w:ind w:left="800"/>
        <w:rPr>
          <w:b/>
          <w:color w:val="000000"/>
        </w:rPr>
      </w:pPr>
      <w:r>
        <w:rPr>
          <w:b/>
          <w:color w:val="000000"/>
        </w:rPr>
        <w:t>Practice</w:t>
      </w:r>
    </w:p>
    <w:p w:rsidR="00D06624" w:rsidRDefault="003713BA">
      <w:pPr>
        <w:pStyle w:val="Prrafodelista"/>
        <w:ind w:left="800"/>
        <w:rPr>
          <w:color w:val="000000"/>
        </w:rPr>
      </w:pPr>
      <w:r>
        <w:rPr>
          <w:color w:val="000000"/>
        </w:rPr>
        <w:t>Exercise 1 page 14   Recording</w:t>
      </w:r>
      <w:r w:rsidR="00517297">
        <w:rPr>
          <w:color w:val="000000"/>
        </w:rPr>
        <w:t xml:space="preserve"> </w:t>
      </w:r>
      <w:r>
        <w:rPr>
          <w:color w:val="000000"/>
        </w:rPr>
        <w:t xml:space="preserve">  2(1)</w:t>
      </w:r>
      <w:r>
        <w:t xml:space="preserve"> </w:t>
      </w:r>
    </w:p>
    <w:p w:rsidR="00D06624" w:rsidRDefault="003713BA">
      <w:pPr>
        <w:pStyle w:val="Prrafodelista"/>
        <w:ind w:left="800"/>
        <w:rPr>
          <w:color w:val="000000"/>
        </w:rPr>
      </w:pPr>
      <w:r>
        <w:rPr>
          <w:color w:val="000000"/>
        </w:rPr>
        <w:t>Exercise 2 page 14</w:t>
      </w:r>
    </w:p>
    <w:p w:rsidR="00D06624" w:rsidRDefault="003713BA">
      <w:pPr>
        <w:pStyle w:val="Prrafodelista"/>
        <w:ind w:left="800"/>
        <w:rPr>
          <w:color w:val="000000"/>
        </w:rPr>
      </w:pPr>
      <w:r>
        <w:rPr>
          <w:color w:val="000000"/>
        </w:rPr>
        <w:t>Ex 4 T/B page 14 Recording 2(3)</w:t>
      </w:r>
      <w:r>
        <w:t xml:space="preserve"> </w:t>
      </w:r>
    </w:p>
    <w:p w:rsidR="00D06624" w:rsidRDefault="003713BA">
      <w:pPr>
        <w:pStyle w:val="Prrafodelista"/>
        <w:ind w:left="800"/>
        <w:rPr>
          <w:color w:val="000000"/>
          <w:lang w:val="es-MX"/>
        </w:rPr>
      </w:pPr>
      <w:r>
        <w:rPr>
          <w:color w:val="000000"/>
          <w:lang w:val="es-MX"/>
        </w:rPr>
        <w:t>Ex 6 page 15</w:t>
      </w:r>
    </w:p>
    <w:p w:rsidR="00D06624" w:rsidRDefault="003713BA">
      <w:pPr>
        <w:pStyle w:val="Prrafodelista"/>
        <w:ind w:left="800"/>
        <w:rPr>
          <w:color w:val="000000"/>
          <w:lang w:val="es-MX"/>
        </w:rPr>
      </w:pPr>
      <w:r>
        <w:rPr>
          <w:color w:val="000000"/>
          <w:lang w:val="es-MX"/>
        </w:rPr>
        <w:t>Ex 7 page 15 (negative forms= formas negativas)</w:t>
      </w:r>
    </w:p>
    <w:p w:rsidR="00D06624" w:rsidRDefault="003713BA">
      <w:pPr>
        <w:pStyle w:val="Prrafodelista"/>
        <w:ind w:left="800"/>
        <w:rPr>
          <w:color w:val="000000"/>
        </w:rPr>
      </w:pPr>
      <w:r>
        <w:rPr>
          <w:color w:val="000000"/>
          <w:lang w:val="es-MX"/>
        </w:rPr>
        <w:t xml:space="preserve"> </w:t>
      </w:r>
      <w:r>
        <w:rPr>
          <w:color w:val="000000"/>
        </w:rPr>
        <w:t>Ex 8 page 15 Recording 2(4)</w:t>
      </w:r>
      <w:r>
        <w:t xml:space="preserve"> </w:t>
      </w:r>
    </w:p>
    <w:p w:rsidR="00D06624" w:rsidRDefault="00D06624">
      <w:pPr>
        <w:pStyle w:val="Prrafodelista"/>
        <w:ind w:left="800"/>
        <w:rPr>
          <w:color w:val="000000"/>
        </w:rPr>
      </w:pPr>
    </w:p>
    <w:p w:rsidR="00D06624" w:rsidRDefault="003713BA">
      <w:pPr>
        <w:pStyle w:val="Prrafodelista"/>
        <w:ind w:left="800"/>
        <w:rPr>
          <w:b/>
          <w:bCs/>
          <w:color w:val="000000"/>
        </w:rPr>
      </w:pPr>
      <w:r>
        <w:rPr>
          <w:b/>
          <w:bCs/>
          <w:color w:val="000000"/>
        </w:rPr>
        <w:t>Homework:</w:t>
      </w:r>
    </w:p>
    <w:p w:rsidR="00D06624" w:rsidRDefault="003713BA">
      <w:pPr>
        <w:pStyle w:val="Prrafodelista"/>
        <w:ind w:left="800"/>
        <w:rPr>
          <w:color w:val="000000"/>
        </w:rPr>
      </w:pPr>
      <w:r>
        <w:rPr>
          <w:color w:val="000000"/>
        </w:rPr>
        <w:t>Ex 9 page 15 T/B</w:t>
      </w:r>
    </w:p>
    <w:p w:rsidR="00D06624" w:rsidRDefault="00D06624">
      <w:pPr>
        <w:pStyle w:val="Prrafodelista"/>
        <w:ind w:left="800"/>
        <w:rPr>
          <w:color w:val="000000"/>
        </w:rPr>
      </w:pPr>
    </w:p>
    <w:p w:rsidR="00D06624" w:rsidRDefault="00D06624">
      <w:pPr>
        <w:pStyle w:val="Prrafodelista"/>
        <w:ind w:left="800"/>
        <w:rPr>
          <w:color w:val="000000"/>
        </w:rPr>
      </w:pPr>
    </w:p>
    <w:p w:rsidR="009900DC" w:rsidRDefault="009900DC">
      <w:pPr>
        <w:pStyle w:val="Prrafodelista"/>
        <w:ind w:left="8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9900DC" w:rsidRDefault="009900DC">
      <w:pPr>
        <w:pStyle w:val="Prrafodelista"/>
        <w:ind w:left="800"/>
        <w:rPr>
          <w:b/>
          <w:bCs/>
          <w:color w:val="000000"/>
          <w:sz w:val="28"/>
          <w:szCs w:val="28"/>
        </w:rPr>
      </w:pPr>
    </w:p>
    <w:p w:rsidR="009900DC" w:rsidRDefault="009900DC">
      <w:pPr>
        <w:pStyle w:val="Prrafodelista"/>
        <w:ind w:left="800"/>
        <w:rPr>
          <w:b/>
          <w:bCs/>
          <w:color w:val="000000"/>
          <w:sz w:val="28"/>
          <w:szCs w:val="28"/>
        </w:rPr>
      </w:pPr>
    </w:p>
    <w:p w:rsidR="009900DC" w:rsidRDefault="009900DC">
      <w:pPr>
        <w:pStyle w:val="Prrafodelista"/>
        <w:ind w:left="800"/>
        <w:rPr>
          <w:b/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ind w:left="800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Clase</w:t>
      </w:r>
      <w:proofErr w:type="spellEnd"/>
      <w:r>
        <w:rPr>
          <w:b/>
          <w:bCs/>
          <w:color w:val="000000"/>
          <w:sz w:val="28"/>
          <w:szCs w:val="28"/>
        </w:rPr>
        <w:t xml:space="preserve"> 2B/Lesson B </w:t>
      </w:r>
      <w:proofErr w:type="gramStart"/>
      <w:r>
        <w:rPr>
          <w:b/>
          <w:bCs/>
          <w:color w:val="000000"/>
          <w:sz w:val="28"/>
          <w:szCs w:val="28"/>
        </w:rPr>
        <w:t>What's</w:t>
      </w:r>
      <w:proofErr w:type="gramEnd"/>
      <w:r>
        <w:rPr>
          <w:b/>
          <w:bCs/>
          <w:color w:val="000000"/>
          <w:sz w:val="28"/>
          <w:szCs w:val="28"/>
        </w:rPr>
        <w:t xml:space="preserve"> your job?</w:t>
      </w:r>
    </w:p>
    <w:p w:rsidR="00517297" w:rsidRPr="00517297" w:rsidRDefault="00517297">
      <w:pPr>
        <w:pStyle w:val="Prrafodelista"/>
        <w:ind w:left="80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</w:t>
      </w:r>
      <w:r w:rsidRPr="00517297">
        <w:rPr>
          <w:bCs/>
          <w:color w:val="000000"/>
          <w:sz w:val="28"/>
          <w:szCs w:val="28"/>
        </w:rPr>
        <w:t xml:space="preserve">To ask and answer about jobs and to use the verb </w:t>
      </w:r>
      <w:proofErr w:type="gramStart"/>
      <w:r w:rsidRPr="00517297">
        <w:rPr>
          <w:bCs/>
          <w:color w:val="000000"/>
          <w:sz w:val="28"/>
          <w:szCs w:val="28"/>
        </w:rPr>
        <w:t>Be</w:t>
      </w:r>
      <w:proofErr w:type="gramEnd"/>
      <w:r w:rsidRPr="00517297">
        <w:rPr>
          <w:bCs/>
          <w:color w:val="000000"/>
          <w:sz w:val="28"/>
          <w:szCs w:val="28"/>
        </w:rPr>
        <w:t xml:space="preserve"> in questions</w:t>
      </w:r>
    </w:p>
    <w:p w:rsidR="00D06624" w:rsidRDefault="00D06624">
      <w:pPr>
        <w:pStyle w:val="Prrafodelista"/>
        <w:ind w:left="800"/>
        <w:rPr>
          <w:b/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ind w:left="80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Topic: </w:t>
      </w:r>
      <w:r>
        <w:rPr>
          <w:bCs/>
          <w:color w:val="000000"/>
          <w:sz w:val="28"/>
          <w:szCs w:val="28"/>
        </w:rPr>
        <w:t>Talking about jobs.</w:t>
      </w:r>
    </w:p>
    <w:p w:rsidR="00D06624" w:rsidRDefault="00D06624">
      <w:pPr>
        <w:pStyle w:val="Prrafodelista"/>
        <w:ind w:left="800"/>
        <w:rPr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ind w:left="800"/>
        <w:rPr>
          <w:color w:val="000000"/>
        </w:rPr>
      </w:pPr>
      <w:r>
        <w:rPr>
          <w:color w:val="000000"/>
        </w:rPr>
        <w:t>Funciones comunicativas / communicative functions.</w:t>
      </w:r>
    </w:p>
    <w:p w:rsidR="00D06624" w:rsidRDefault="003713BA">
      <w:pPr>
        <w:pStyle w:val="Prrafodelista"/>
        <w:numPr>
          <w:ilvl w:val="0"/>
          <w:numId w:val="38"/>
        </w:numPr>
        <w:rPr>
          <w:color w:val="000000"/>
        </w:rPr>
      </w:pPr>
      <w:r>
        <w:rPr>
          <w:color w:val="000000"/>
        </w:rPr>
        <w:t>Talking about jobs.(Hablando sobre trabajos)</w:t>
      </w:r>
    </w:p>
    <w:p w:rsidR="00D06624" w:rsidRDefault="003713BA">
      <w:pPr>
        <w:pStyle w:val="Prrafodelista"/>
        <w:numPr>
          <w:ilvl w:val="0"/>
          <w:numId w:val="38"/>
        </w:numPr>
        <w:rPr>
          <w:color w:val="000000"/>
        </w:rPr>
      </w:pPr>
      <w:r>
        <w:rPr>
          <w:color w:val="000000"/>
        </w:rPr>
        <w:t xml:space="preserve"> The verb </w:t>
      </w:r>
      <w:r>
        <w:rPr>
          <w:b/>
          <w:color w:val="000000"/>
        </w:rPr>
        <w:t>BE</w:t>
      </w:r>
      <w:r>
        <w:rPr>
          <w:color w:val="000000"/>
        </w:rPr>
        <w:t xml:space="preserve"> in questions &amp; short answers (El verbo BE en  preguntas  y respuestas cortas)</w:t>
      </w:r>
    </w:p>
    <w:p w:rsidR="00D06624" w:rsidRDefault="003713BA">
      <w:pPr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>PRACTICE</w:t>
      </w:r>
    </w:p>
    <w:p w:rsidR="00D06624" w:rsidRDefault="003713BA">
      <w:pPr>
        <w:ind w:left="360"/>
        <w:rPr>
          <w:color w:val="000000"/>
        </w:rPr>
      </w:pPr>
      <w:r>
        <w:rPr>
          <w:color w:val="000000"/>
        </w:rPr>
        <w:t>Ex 1 page 16 T/B Recording 2(5)</w:t>
      </w:r>
      <w:r>
        <w:t xml:space="preserve"> </w:t>
      </w:r>
      <w:r>
        <w:rPr>
          <w:color w:val="000000"/>
        </w:rPr>
        <w:t>Pronunciation skills.</w:t>
      </w:r>
    </w:p>
    <w:p w:rsidR="00D06624" w:rsidRDefault="003713BA">
      <w:pPr>
        <w:ind w:left="360"/>
        <w:rPr>
          <w:color w:val="000000"/>
          <w:lang w:val="es-MX"/>
        </w:rPr>
      </w:pPr>
      <w:r>
        <w:rPr>
          <w:b/>
          <w:bCs/>
          <w:color w:val="000000"/>
          <w:lang w:val="es-MX"/>
        </w:rPr>
        <w:t>Task:</w:t>
      </w:r>
      <w:r>
        <w:rPr>
          <w:color w:val="000000"/>
          <w:lang w:val="es-MX"/>
        </w:rPr>
        <w:t xml:space="preserve"> Encuentra los significados en espa</w:t>
      </w:r>
      <w:r>
        <w:rPr>
          <w:color w:val="000000"/>
          <w:lang w:val="es-US"/>
        </w:rPr>
        <w:t>ñ</w:t>
      </w:r>
      <w:r>
        <w:rPr>
          <w:color w:val="000000"/>
          <w:lang w:val="es-MX"/>
        </w:rPr>
        <w:t>ol seg</w:t>
      </w:r>
      <w:r>
        <w:rPr>
          <w:color w:val="000000"/>
          <w:lang w:val="es-US"/>
        </w:rPr>
        <w:t>ú</w:t>
      </w:r>
      <w:r>
        <w:rPr>
          <w:color w:val="000000"/>
          <w:lang w:val="es-MX"/>
        </w:rPr>
        <w:t>n la figura.</w:t>
      </w:r>
    </w:p>
    <w:p w:rsidR="00D06624" w:rsidRDefault="003713BA">
      <w:pPr>
        <w:ind w:left="36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Asking and answering about jobs.</w:t>
      </w:r>
    </w:p>
    <w:p w:rsidR="00D06624" w:rsidRDefault="003713BA">
      <w:pPr>
        <w:pStyle w:val="Prrafodelista"/>
        <w:numPr>
          <w:ilvl w:val="0"/>
          <w:numId w:val="2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is your job?/I am a teacher.</w:t>
      </w:r>
    </w:p>
    <w:p w:rsidR="00D06624" w:rsidRDefault="003713BA">
      <w:pPr>
        <w:pStyle w:val="Prrafodelista"/>
        <w:numPr>
          <w:ilvl w:val="0"/>
          <w:numId w:val="2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is her/ his job?/ She is a doctor/He is a mechanic.</w:t>
      </w:r>
    </w:p>
    <w:p w:rsidR="00D06624" w:rsidRDefault="003713BA">
      <w:pPr>
        <w:pStyle w:val="Prrafodelista"/>
        <w:numPr>
          <w:ilvl w:val="0"/>
          <w:numId w:val="2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What are their jobs?/ They are doctors.</w:t>
      </w:r>
    </w:p>
    <w:p w:rsidR="00D06624" w:rsidRDefault="003713BA">
      <w:pPr>
        <w:rPr>
          <w:b/>
          <w:bCs/>
          <w:color w:val="000000"/>
          <w:sz w:val="32"/>
          <w:szCs w:val="32"/>
          <w:lang w:val="es-MX"/>
        </w:rPr>
      </w:pPr>
      <w:r>
        <w:rPr>
          <w:color w:val="000000"/>
          <w:sz w:val="24"/>
          <w:szCs w:val="24"/>
        </w:rPr>
        <w:t xml:space="preserve">   </w:t>
      </w:r>
      <w:r>
        <w:rPr>
          <w:b/>
          <w:bCs/>
          <w:color w:val="000000"/>
          <w:sz w:val="32"/>
          <w:szCs w:val="32"/>
          <w:lang w:val="es-MX"/>
        </w:rPr>
        <w:t>GRAMMAR/ GRAM</w:t>
      </w:r>
      <w:r>
        <w:rPr>
          <w:b/>
          <w:bCs/>
          <w:color w:val="000000"/>
          <w:sz w:val="32"/>
          <w:szCs w:val="32"/>
          <w:lang w:val="es-US"/>
        </w:rPr>
        <w:t>Á</w:t>
      </w:r>
      <w:r>
        <w:rPr>
          <w:b/>
          <w:bCs/>
          <w:color w:val="000000"/>
          <w:sz w:val="32"/>
          <w:szCs w:val="32"/>
          <w:lang w:val="es-MX"/>
        </w:rPr>
        <w:t>TICA</w:t>
      </w:r>
    </w:p>
    <w:p w:rsidR="00D06624" w:rsidRDefault="003713BA">
      <w:pPr>
        <w:rPr>
          <w:b/>
          <w:color w:val="000000"/>
          <w:sz w:val="24"/>
          <w:szCs w:val="24"/>
          <w:lang w:val="es-MX"/>
        </w:rPr>
      </w:pPr>
      <w:r>
        <w:rPr>
          <w:color w:val="000000"/>
          <w:sz w:val="24"/>
          <w:szCs w:val="24"/>
          <w:lang w:val="es-MX"/>
        </w:rPr>
        <w:t xml:space="preserve">Ex 3 page 16  Preguntas con </w:t>
      </w:r>
      <w:r>
        <w:rPr>
          <w:b/>
          <w:color w:val="000000"/>
          <w:sz w:val="24"/>
          <w:szCs w:val="24"/>
          <w:lang w:val="es-MX"/>
        </w:rPr>
        <w:t>WH.</w:t>
      </w:r>
    </w:p>
    <w:p w:rsidR="00D06624" w:rsidRDefault="00D06624">
      <w:pPr>
        <w:rPr>
          <w:color w:val="000000"/>
          <w:sz w:val="24"/>
          <w:szCs w:val="24"/>
          <w:lang w:val="es-MX"/>
        </w:rPr>
      </w:pPr>
    </w:p>
    <w:p w:rsidR="00D06624" w:rsidRDefault="003713BA">
      <w:pPr>
        <w:rPr>
          <w:color w:val="000000"/>
          <w:sz w:val="24"/>
          <w:szCs w:val="24"/>
          <w:lang w:val="es-MX"/>
        </w:rPr>
      </w:pPr>
      <w:r>
        <w:rPr>
          <w:color w:val="000000"/>
          <w:sz w:val="24"/>
          <w:szCs w:val="24"/>
          <w:lang w:val="es-MX"/>
        </w:rPr>
        <w:t xml:space="preserve">Ex 4 page 16  </w:t>
      </w:r>
      <w:proofErr w:type="spellStart"/>
      <w:r>
        <w:rPr>
          <w:color w:val="000000"/>
          <w:sz w:val="24"/>
          <w:szCs w:val="24"/>
          <w:lang w:val="es-MX"/>
        </w:rPr>
        <w:t>Recording</w:t>
      </w:r>
      <w:proofErr w:type="spellEnd"/>
      <w:r>
        <w:rPr>
          <w:color w:val="000000"/>
          <w:sz w:val="24"/>
          <w:szCs w:val="24"/>
          <w:lang w:val="es-MX"/>
        </w:rPr>
        <w:t xml:space="preserve"> 2(7)</w:t>
      </w:r>
      <w:r>
        <w:rPr>
          <w:lang w:val="es-MX"/>
        </w:rPr>
        <w:t xml:space="preserve"> </w:t>
      </w:r>
    </w:p>
    <w:p w:rsidR="00D06624" w:rsidRDefault="00D06624">
      <w:pPr>
        <w:rPr>
          <w:color w:val="000000"/>
          <w:sz w:val="24"/>
          <w:szCs w:val="24"/>
          <w:lang w:val="es-MX"/>
        </w:rPr>
      </w:pPr>
    </w:p>
    <w:p w:rsidR="00D06624" w:rsidRDefault="003713BA">
      <w:pPr>
        <w:rPr>
          <w:color w:val="000000"/>
          <w:sz w:val="24"/>
          <w:szCs w:val="24"/>
          <w:lang w:val="es-MX"/>
        </w:rPr>
      </w:pPr>
      <w:r>
        <w:rPr>
          <w:color w:val="000000"/>
          <w:sz w:val="24"/>
          <w:szCs w:val="24"/>
          <w:lang w:val="es-MX"/>
        </w:rPr>
        <w:t xml:space="preserve">Yes/ No </w:t>
      </w:r>
      <w:proofErr w:type="spellStart"/>
      <w:r>
        <w:rPr>
          <w:color w:val="000000"/>
          <w:sz w:val="24"/>
          <w:szCs w:val="24"/>
          <w:lang w:val="es-MX"/>
        </w:rPr>
        <w:t>questions</w:t>
      </w:r>
      <w:proofErr w:type="spellEnd"/>
      <w:r>
        <w:rPr>
          <w:color w:val="000000"/>
          <w:sz w:val="24"/>
          <w:szCs w:val="24"/>
          <w:lang w:val="es-MX"/>
        </w:rPr>
        <w:t xml:space="preserve">  &amp; short </w:t>
      </w:r>
      <w:proofErr w:type="spellStart"/>
      <w:r>
        <w:rPr>
          <w:color w:val="000000"/>
          <w:sz w:val="24"/>
          <w:szCs w:val="24"/>
          <w:lang w:val="es-MX"/>
        </w:rPr>
        <w:t>answers</w:t>
      </w:r>
      <w:proofErr w:type="spellEnd"/>
      <w:r w:rsidR="007B409D">
        <w:rPr>
          <w:color w:val="000000"/>
          <w:sz w:val="24"/>
          <w:szCs w:val="24"/>
          <w:lang w:val="es-MX"/>
        </w:rPr>
        <w:t xml:space="preserve"> </w:t>
      </w:r>
      <w:r>
        <w:rPr>
          <w:color w:val="000000"/>
          <w:sz w:val="24"/>
          <w:szCs w:val="24"/>
          <w:lang w:val="es-MX"/>
        </w:rPr>
        <w:t xml:space="preserve"> (Preguntas de </w:t>
      </w:r>
      <w:r>
        <w:rPr>
          <w:b/>
          <w:bCs/>
          <w:color w:val="000000"/>
          <w:sz w:val="32"/>
          <w:szCs w:val="32"/>
          <w:lang w:val="es-MX"/>
        </w:rPr>
        <w:t>sí</w:t>
      </w:r>
      <w:r>
        <w:rPr>
          <w:color w:val="000000"/>
          <w:sz w:val="24"/>
          <w:szCs w:val="24"/>
          <w:lang w:val="es-MX"/>
        </w:rPr>
        <w:t xml:space="preserve"> o </w:t>
      </w:r>
      <w:r>
        <w:rPr>
          <w:b/>
          <w:bCs/>
          <w:color w:val="000000"/>
          <w:sz w:val="32"/>
          <w:szCs w:val="32"/>
          <w:lang w:val="es-MX"/>
        </w:rPr>
        <w:t>no</w:t>
      </w:r>
      <w:r>
        <w:rPr>
          <w:color w:val="000000"/>
          <w:sz w:val="24"/>
          <w:szCs w:val="24"/>
          <w:lang w:val="es-MX"/>
        </w:rPr>
        <w:t xml:space="preserve"> y respuestas cortas)</w:t>
      </w:r>
    </w:p>
    <w:p w:rsidR="00D06624" w:rsidRDefault="003713B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 6 page </w:t>
      </w:r>
      <w:proofErr w:type="gramStart"/>
      <w:r>
        <w:rPr>
          <w:color w:val="000000"/>
          <w:sz w:val="24"/>
          <w:szCs w:val="24"/>
        </w:rPr>
        <w:t>17  Recording</w:t>
      </w:r>
      <w:proofErr w:type="gramEnd"/>
      <w:r>
        <w:rPr>
          <w:color w:val="000000"/>
          <w:sz w:val="24"/>
          <w:szCs w:val="24"/>
        </w:rPr>
        <w:t xml:space="preserve"> 2(8)</w:t>
      </w:r>
      <w:r>
        <w:t xml:space="preserve"> </w:t>
      </w:r>
    </w:p>
    <w:p w:rsidR="00D06624" w:rsidRDefault="003713BA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HOMEWORK</w:t>
      </w:r>
    </w:p>
    <w:p w:rsidR="00D06624" w:rsidRDefault="003713BA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 8 page 17 ( the use of verb </w:t>
      </w:r>
      <w:r>
        <w:rPr>
          <w:b/>
          <w:bCs/>
          <w:color w:val="000000"/>
          <w:sz w:val="24"/>
          <w:szCs w:val="24"/>
        </w:rPr>
        <w:t>BE)</w:t>
      </w:r>
    </w:p>
    <w:p w:rsidR="00D06624" w:rsidRDefault="00D06624">
      <w:pPr>
        <w:rPr>
          <w:color w:val="000000"/>
          <w:sz w:val="24"/>
          <w:szCs w:val="24"/>
        </w:rPr>
      </w:pPr>
    </w:p>
    <w:p w:rsidR="00517297" w:rsidRDefault="00517297">
      <w:pPr>
        <w:rPr>
          <w:b/>
          <w:bCs/>
          <w:color w:val="000000"/>
          <w:sz w:val="24"/>
          <w:szCs w:val="24"/>
        </w:rPr>
      </w:pPr>
    </w:p>
    <w:p w:rsidR="00517297" w:rsidRDefault="003713BA">
      <w:pPr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Clase</w:t>
      </w:r>
      <w:proofErr w:type="spellEnd"/>
      <w:r>
        <w:rPr>
          <w:b/>
          <w:bCs/>
          <w:color w:val="000000"/>
          <w:sz w:val="24"/>
          <w:szCs w:val="24"/>
        </w:rPr>
        <w:t xml:space="preserve"> 2C /Lesson C Personal Information</w:t>
      </w:r>
    </w:p>
    <w:p w:rsidR="00D06624" w:rsidRDefault="00517297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Objective:</w:t>
      </w:r>
      <w:r>
        <w:rPr>
          <w:bCs/>
          <w:color w:val="000000"/>
          <w:sz w:val="24"/>
          <w:szCs w:val="24"/>
        </w:rPr>
        <w:t xml:space="preserve"> To ask and answer about personal information including the email address</w:t>
      </w:r>
      <w:r w:rsidR="003713BA">
        <w:rPr>
          <w:b/>
          <w:bCs/>
          <w:color w:val="000000"/>
          <w:sz w:val="24"/>
          <w:szCs w:val="24"/>
        </w:rPr>
        <w:t xml:space="preserve"> </w:t>
      </w:r>
    </w:p>
    <w:p w:rsidR="00D06624" w:rsidRDefault="003713BA">
      <w:pPr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Topic: </w:t>
      </w:r>
      <w:r>
        <w:rPr>
          <w:bCs/>
          <w:color w:val="000000"/>
          <w:sz w:val="24"/>
          <w:szCs w:val="24"/>
        </w:rPr>
        <w:t>Personal information details</w:t>
      </w:r>
    </w:p>
    <w:p w:rsidR="00D06624" w:rsidRDefault="003713B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Funciones comunicativas/ communicative functions.</w:t>
      </w:r>
    </w:p>
    <w:p w:rsidR="00D06624" w:rsidRDefault="003713BA">
      <w:pPr>
        <w:pStyle w:val="Prrafodelista"/>
        <w:numPr>
          <w:ilvl w:val="0"/>
          <w:numId w:val="7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Greetings(saludos)</w:t>
      </w:r>
    </w:p>
    <w:p w:rsidR="00D06624" w:rsidRDefault="003713BA">
      <w:pPr>
        <w:pStyle w:val="Prrafodelista"/>
        <w:numPr>
          <w:ilvl w:val="0"/>
          <w:numId w:val="7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Titles(titulos)</w:t>
      </w:r>
    </w:p>
    <w:p w:rsidR="00D06624" w:rsidRDefault="003713BA">
      <w:pPr>
        <w:pStyle w:val="Prrafodelista"/>
        <w:numPr>
          <w:ilvl w:val="0"/>
          <w:numId w:val="7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Asking  &amp; answering about personal information including email address( preguntar y responder informaci</w:t>
      </w:r>
      <w:r>
        <w:rPr>
          <w:color w:val="000000"/>
          <w:sz w:val="24"/>
          <w:szCs w:val="24"/>
          <w:lang w:val="es-US"/>
        </w:rPr>
        <w:t>ó</w:t>
      </w:r>
      <w:r>
        <w:rPr>
          <w:color w:val="000000"/>
          <w:sz w:val="24"/>
          <w:szCs w:val="24"/>
        </w:rPr>
        <w:t>n personal incluyendo direcci</w:t>
      </w:r>
      <w:r>
        <w:rPr>
          <w:color w:val="000000"/>
          <w:sz w:val="24"/>
          <w:szCs w:val="24"/>
          <w:lang w:val="es-US"/>
        </w:rPr>
        <w:t>ó</w:t>
      </w:r>
      <w:r>
        <w:rPr>
          <w:color w:val="000000"/>
          <w:sz w:val="24"/>
          <w:szCs w:val="24"/>
        </w:rPr>
        <w:t>n d correo electr</w:t>
      </w:r>
      <w:r>
        <w:rPr>
          <w:color w:val="000000"/>
          <w:sz w:val="24"/>
          <w:szCs w:val="24"/>
          <w:lang w:val="es-US"/>
        </w:rPr>
        <w:t>ó</w:t>
      </w:r>
      <w:r>
        <w:rPr>
          <w:color w:val="000000"/>
          <w:sz w:val="24"/>
          <w:szCs w:val="24"/>
        </w:rPr>
        <w:t>nico)</w:t>
      </w:r>
    </w:p>
    <w:p w:rsidR="00D06624" w:rsidRDefault="003713BA">
      <w:pPr>
        <w:pStyle w:val="Prrafodelista"/>
        <w:rPr>
          <w:color w:val="000000"/>
          <w:sz w:val="24"/>
          <w:szCs w:val="24"/>
          <w:lang w:val="es-MX"/>
        </w:rPr>
      </w:pPr>
      <w:r>
        <w:rPr>
          <w:color w:val="000000"/>
          <w:sz w:val="24"/>
          <w:szCs w:val="24"/>
          <w:lang w:val="es-MX"/>
        </w:rPr>
        <w:t xml:space="preserve">Ex 1 page 18 </w:t>
      </w:r>
      <w:proofErr w:type="spellStart"/>
      <w:r>
        <w:rPr>
          <w:color w:val="000000"/>
          <w:sz w:val="24"/>
          <w:szCs w:val="24"/>
          <w:lang w:val="es-MX"/>
        </w:rPr>
        <w:t>Rec</w:t>
      </w:r>
      <w:proofErr w:type="spellEnd"/>
      <w:r>
        <w:rPr>
          <w:color w:val="000000"/>
          <w:sz w:val="24"/>
          <w:szCs w:val="24"/>
          <w:lang w:val="es-MX"/>
        </w:rPr>
        <w:t xml:space="preserve"> 2(9)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24"/>
          <w:szCs w:val="24"/>
          <w:lang w:val="es-MX"/>
        </w:rPr>
      </w:pPr>
      <w:r>
        <w:rPr>
          <w:color w:val="000000"/>
          <w:sz w:val="24"/>
          <w:szCs w:val="24"/>
          <w:lang w:val="es-MX"/>
        </w:rPr>
        <w:t xml:space="preserve">Ex 2 page 18 </w:t>
      </w:r>
      <w:proofErr w:type="spellStart"/>
      <w:r>
        <w:rPr>
          <w:color w:val="000000"/>
          <w:sz w:val="24"/>
          <w:szCs w:val="24"/>
          <w:lang w:val="es-MX"/>
        </w:rPr>
        <w:t>Rec</w:t>
      </w:r>
      <w:proofErr w:type="spellEnd"/>
      <w:r>
        <w:rPr>
          <w:color w:val="000000"/>
          <w:sz w:val="24"/>
          <w:szCs w:val="24"/>
          <w:lang w:val="es-MX"/>
        </w:rPr>
        <w:t xml:space="preserve"> 2(10)</w:t>
      </w:r>
      <w:r>
        <w:rPr>
          <w:lang w:val="es-MX"/>
        </w:rPr>
        <w:t xml:space="preserve"> </w:t>
      </w:r>
    </w:p>
    <w:p w:rsidR="00D06624" w:rsidRDefault="00D06624">
      <w:pPr>
        <w:pStyle w:val="Prrafodelista"/>
        <w:rPr>
          <w:color w:val="000000"/>
          <w:sz w:val="24"/>
          <w:szCs w:val="24"/>
          <w:lang w:val="es-MX"/>
        </w:rPr>
      </w:pPr>
    </w:p>
    <w:p w:rsidR="00D06624" w:rsidRDefault="003713BA">
      <w:pPr>
        <w:pStyle w:val="Prrafodelist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Asking about personal information.</w:t>
      </w:r>
    </w:p>
    <w:p w:rsidR="00D06624" w:rsidRDefault="003713BA">
      <w:pPr>
        <w:pStyle w:val="Prrafodelista"/>
        <w:numPr>
          <w:ilvl w:val="0"/>
          <w:numId w:val="4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What's your name/ surname/age?</w:t>
      </w:r>
    </w:p>
    <w:p w:rsidR="00D06624" w:rsidRDefault="003713BA">
      <w:pPr>
        <w:pStyle w:val="Prrafodelista"/>
        <w:numPr>
          <w:ilvl w:val="0"/>
          <w:numId w:val="4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Where do you live?</w:t>
      </w:r>
    </w:p>
    <w:p w:rsidR="00D06624" w:rsidRDefault="003713BA">
      <w:pPr>
        <w:pStyle w:val="Prrafodelista"/>
        <w:numPr>
          <w:ilvl w:val="0"/>
          <w:numId w:val="4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what's your job?</w:t>
      </w:r>
    </w:p>
    <w:p w:rsidR="00D06624" w:rsidRDefault="003713BA">
      <w:pPr>
        <w:pStyle w:val="Prrafodelista"/>
        <w:numPr>
          <w:ilvl w:val="0"/>
          <w:numId w:val="4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What 's your email address?</w:t>
      </w:r>
    </w:p>
    <w:p w:rsidR="00D06624" w:rsidRDefault="003713BA">
      <w:pPr>
        <w:pStyle w:val="Prrafodelista"/>
        <w:ind w:left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Answering</w:t>
      </w:r>
    </w:p>
    <w:p w:rsidR="00D06624" w:rsidRDefault="003713BA">
      <w:pPr>
        <w:pStyle w:val="Prrafodelista"/>
        <w:numPr>
          <w:ilvl w:val="0"/>
          <w:numId w:val="1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My name is Daniel/ my surname is.../I am 19 years old.</w:t>
      </w:r>
    </w:p>
    <w:p w:rsidR="00D06624" w:rsidRDefault="003713BA">
      <w:pPr>
        <w:pStyle w:val="Prrafodelista"/>
        <w:numPr>
          <w:ilvl w:val="0"/>
          <w:numId w:val="1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live in Sagua.</w:t>
      </w:r>
    </w:p>
    <w:p w:rsidR="00D06624" w:rsidRDefault="003713BA">
      <w:pPr>
        <w:pStyle w:val="Prrafodelista"/>
        <w:numPr>
          <w:ilvl w:val="0"/>
          <w:numId w:val="1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am a nurse.</w:t>
      </w:r>
    </w:p>
    <w:p w:rsidR="00D06624" w:rsidRDefault="003713BA">
      <w:pPr>
        <w:pStyle w:val="Prrafodelista"/>
        <w:numPr>
          <w:ilvl w:val="0"/>
          <w:numId w:val="1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My email address is  daniel@nauta.cu(daniel( at) nauta (dot) c-u</w:t>
      </w:r>
    </w:p>
    <w:p w:rsidR="00D06624" w:rsidRDefault="003713BA">
      <w:pPr>
        <w:rPr>
          <w:b/>
          <w:bCs/>
          <w:color w:val="000000"/>
          <w:sz w:val="28"/>
          <w:szCs w:val="28"/>
          <w:highlight w:val="yellow"/>
          <w:lang w:val="es-MX"/>
        </w:rPr>
      </w:pPr>
      <w:r>
        <w:rPr>
          <w:color w:val="000000"/>
          <w:sz w:val="28"/>
          <w:szCs w:val="28"/>
          <w:lang w:val="es-MX"/>
        </w:rPr>
        <w:t xml:space="preserve">(@ ) se lee </w:t>
      </w:r>
      <w:r>
        <w:rPr>
          <w:b/>
          <w:bCs/>
          <w:color w:val="000000"/>
          <w:sz w:val="28"/>
          <w:szCs w:val="28"/>
          <w:lang w:val="es-MX"/>
        </w:rPr>
        <w:t>at</w:t>
      </w:r>
    </w:p>
    <w:p w:rsidR="00D06624" w:rsidRDefault="003713BA">
      <w:pPr>
        <w:rPr>
          <w:b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(</w:t>
      </w:r>
      <w:r>
        <w:rPr>
          <w:b/>
          <w:bCs/>
          <w:color w:val="000000"/>
          <w:sz w:val="36"/>
          <w:szCs w:val="36"/>
          <w:lang w:val="es-MX"/>
        </w:rPr>
        <w:t>.</w:t>
      </w:r>
      <w:r>
        <w:rPr>
          <w:b/>
          <w:bCs/>
          <w:color w:val="000000"/>
          <w:sz w:val="28"/>
          <w:szCs w:val="28"/>
          <w:lang w:val="es-MX"/>
        </w:rPr>
        <w:t xml:space="preserve"> ) </w:t>
      </w:r>
      <w:r>
        <w:rPr>
          <w:color w:val="000000"/>
          <w:sz w:val="28"/>
          <w:szCs w:val="28"/>
          <w:lang w:val="es-MX"/>
        </w:rPr>
        <w:t xml:space="preserve">se lee </w:t>
      </w:r>
      <w:r>
        <w:rPr>
          <w:b/>
          <w:color w:val="000000"/>
          <w:sz w:val="28"/>
          <w:szCs w:val="28"/>
          <w:lang w:val="es-MX"/>
        </w:rPr>
        <w:t>dot</w:t>
      </w:r>
    </w:p>
    <w:p w:rsidR="00D06624" w:rsidRDefault="003713BA">
      <w:pPr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6 page 19 T/B 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2(14)</w:t>
      </w:r>
      <w:r>
        <w:rPr>
          <w:lang w:val="es-MX"/>
        </w:rPr>
        <w:t xml:space="preserve"> </w:t>
      </w:r>
    </w:p>
    <w:p w:rsidR="00D06624" w:rsidRDefault="003713BA">
      <w:pPr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HOMEWORK:</w:t>
      </w:r>
    </w:p>
    <w:p w:rsidR="00D06624" w:rsidRDefault="003713BA">
      <w:pPr>
        <w:rPr>
          <w:b/>
          <w:bCs/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Write your email address and be ready to read it aloud(</w:t>
      </w:r>
      <w:r>
        <w:rPr>
          <w:b/>
          <w:bCs/>
          <w:color w:val="000000"/>
          <w:sz w:val="28"/>
          <w:szCs w:val="28"/>
          <w:lang w:val="es-MX"/>
        </w:rPr>
        <w:t>recuerde el</w:t>
      </w:r>
      <w:r>
        <w:rPr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>nombre de usuario se dice y luego se deltrea por caso de error al escribirse)</w:t>
      </w:r>
    </w:p>
    <w:p w:rsidR="00D06624" w:rsidRDefault="003713BA">
      <w:pPr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Ejemplo: daniel d-a-n-i-e-l </w:t>
      </w:r>
      <w:r>
        <w:rPr>
          <w:b/>
          <w:bCs/>
          <w:color w:val="000000"/>
          <w:sz w:val="28"/>
          <w:szCs w:val="28"/>
          <w:lang w:val="es-MX"/>
        </w:rPr>
        <w:t xml:space="preserve">at </w:t>
      </w:r>
      <w:r>
        <w:rPr>
          <w:color w:val="000000"/>
          <w:sz w:val="28"/>
          <w:szCs w:val="28"/>
          <w:lang w:val="es-MX"/>
        </w:rPr>
        <w:t xml:space="preserve">nauta </w:t>
      </w:r>
      <w:r>
        <w:rPr>
          <w:b/>
          <w:bCs/>
          <w:color w:val="000000"/>
          <w:sz w:val="28"/>
          <w:szCs w:val="28"/>
          <w:lang w:val="es-MX"/>
        </w:rPr>
        <w:t>dot</w:t>
      </w:r>
      <w:r>
        <w:rPr>
          <w:color w:val="000000"/>
          <w:sz w:val="28"/>
          <w:szCs w:val="28"/>
          <w:lang w:val="es-MX"/>
        </w:rPr>
        <w:t xml:space="preserve"> c-u</w:t>
      </w:r>
    </w:p>
    <w:p w:rsidR="00D06624" w:rsidRDefault="00D06624">
      <w:pPr>
        <w:rPr>
          <w:color w:val="000000"/>
          <w:sz w:val="28"/>
          <w:szCs w:val="28"/>
          <w:lang w:val="es-MX"/>
        </w:rPr>
      </w:pPr>
    </w:p>
    <w:p w:rsidR="00D06624" w:rsidRDefault="003713BA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Lesson </w:t>
      </w:r>
      <w:proofErr w:type="gramStart"/>
      <w:r>
        <w:rPr>
          <w:b/>
          <w:bCs/>
          <w:color w:val="000000"/>
          <w:sz w:val="28"/>
          <w:szCs w:val="28"/>
        </w:rPr>
        <w:t>2D  How</w:t>
      </w:r>
      <w:proofErr w:type="gramEnd"/>
      <w:r>
        <w:rPr>
          <w:b/>
          <w:bCs/>
          <w:color w:val="000000"/>
          <w:sz w:val="28"/>
          <w:szCs w:val="28"/>
        </w:rPr>
        <w:t xml:space="preserve"> old is  she?</w:t>
      </w:r>
    </w:p>
    <w:p w:rsidR="00517297" w:rsidRPr="00517297" w:rsidRDefault="00517297">
      <w:pPr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</w:t>
      </w:r>
      <w:r w:rsidRPr="00517297">
        <w:rPr>
          <w:bCs/>
          <w:color w:val="000000"/>
          <w:sz w:val="28"/>
          <w:szCs w:val="28"/>
        </w:rPr>
        <w:t>To ask and answer about ages</w:t>
      </w:r>
    </w:p>
    <w:p w:rsidR="00D06624" w:rsidRDefault="003713BA">
      <w:pPr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Topic: </w:t>
      </w:r>
      <w:r>
        <w:rPr>
          <w:bCs/>
          <w:color w:val="000000"/>
          <w:sz w:val="28"/>
          <w:szCs w:val="28"/>
        </w:rPr>
        <w:t>Talking about numbers and ages</w:t>
      </w:r>
    </w:p>
    <w:p w:rsidR="00D06624" w:rsidRDefault="003713BA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Function: Asking and answering about ages.</w:t>
      </w:r>
    </w:p>
    <w:p w:rsidR="00D06624" w:rsidRDefault="003713BA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Grammar: Numbers</w:t>
      </w:r>
    </w:p>
    <w:p w:rsidR="00D06624" w:rsidRPr="00517297" w:rsidRDefault="003713BA">
      <w:pPr>
        <w:rPr>
          <w:b/>
          <w:bCs/>
          <w:color w:val="000000"/>
          <w:sz w:val="28"/>
          <w:szCs w:val="28"/>
        </w:rPr>
      </w:pPr>
      <w:r w:rsidRPr="00517297">
        <w:rPr>
          <w:b/>
          <w:bCs/>
          <w:color w:val="000000"/>
          <w:sz w:val="28"/>
          <w:szCs w:val="28"/>
        </w:rPr>
        <w:t>Asking &amp; answering about ages</w:t>
      </w:r>
    </w:p>
    <w:p w:rsidR="00D06624" w:rsidRDefault="003713BA">
      <w:pPr>
        <w:pStyle w:val="Prrafodelista"/>
        <w:numPr>
          <w:ilvl w:val="0"/>
          <w:numId w:val="12"/>
        </w:num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How old are you? I'm 20 (years old)</w:t>
      </w:r>
    </w:p>
    <w:p w:rsidR="00D06624" w:rsidRDefault="003713BA">
      <w:pPr>
        <w:pStyle w:val="Prrafodelista"/>
        <w:numPr>
          <w:ilvl w:val="0"/>
          <w:numId w:val="12"/>
        </w:num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How old is s/he? She is 18/ he is 21.</w:t>
      </w:r>
    </w:p>
    <w:p w:rsidR="00D06624" w:rsidRDefault="003713BA">
      <w:pPr>
        <w:pStyle w:val="Prrafodelista"/>
        <w:numPr>
          <w:ilvl w:val="0"/>
          <w:numId w:val="12"/>
        </w:num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How old are they? They are 24.</w:t>
      </w:r>
    </w:p>
    <w:p w:rsidR="00D06624" w:rsidRDefault="003713BA">
      <w:pPr>
        <w:pStyle w:val="Prrafodelista"/>
        <w:numPr>
          <w:ilvl w:val="0"/>
          <w:numId w:val="12"/>
        </w:num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What's your age? I'm 18 years old</w:t>
      </w:r>
    </w:p>
    <w:p w:rsidR="00D06624" w:rsidRDefault="00D06624">
      <w:pPr>
        <w:pStyle w:val="Prrafodelista"/>
        <w:rPr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lastRenderedPageBreak/>
        <w:t>PRACTICE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1 page 20 T/B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2(15)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2 page 20 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2(16)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3 page 20 a)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2(17) b)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2(18)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Ex 5 page 20 (Practice)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7 page 20  b)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2(19)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8 page 20 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2(20)</w:t>
      </w:r>
      <w:r>
        <w:rPr>
          <w:lang w:val="es-MX"/>
        </w:rPr>
        <w:t xml:space="preserve"> </w:t>
      </w:r>
    </w:p>
    <w:p w:rsidR="00D06624" w:rsidRDefault="00D06624">
      <w:pPr>
        <w:pStyle w:val="Prrafodelista"/>
        <w:rPr>
          <w:color w:val="000000"/>
          <w:sz w:val="28"/>
          <w:szCs w:val="28"/>
          <w:lang w:val="es-MX"/>
        </w:rPr>
      </w:pPr>
    </w:p>
    <w:p w:rsidR="00D06624" w:rsidRDefault="003713BA">
      <w:pPr>
        <w:pStyle w:val="Prrafodelista"/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Pronunciation practice.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1 page 21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2(21)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 xml:space="preserve">Ex 2 page 21 </w:t>
      </w:r>
      <w:proofErr w:type="spellStart"/>
      <w:r>
        <w:rPr>
          <w:color w:val="000000"/>
          <w:sz w:val="28"/>
          <w:szCs w:val="28"/>
          <w:lang w:val="es-MX"/>
        </w:rPr>
        <w:t>Rec</w:t>
      </w:r>
      <w:proofErr w:type="spellEnd"/>
      <w:r>
        <w:rPr>
          <w:color w:val="000000"/>
          <w:sz w:val="28"/>
          <w:szCs w:val="28"/>
          <w:lang w:val="es-MX"/>
        </w:rPr>
        <w:t xml:space="preserve"> 2(22)</w:t>
      </w:r>
      <w:r>
        <w:rPr>
          <w:lang w:val="es-MX"/>
        </w:rPr>
        <w:t xml:space="preserve"> </w:t>
      </w:r>
    </w:p>
    <w:p w:rsidR="00D06624" w:rsidRPr="00B64DA0" w:rsidRDefault="003713BA">
      <w:pPr>
        <w:pStyle w:val="Prrafodelista"/>
        <w:rPr>
          <w:color w:val="000000"/>
          <w:sz w:val="28"/>
          <w:szCs w:val="28"/>
          <w:lang w:val="es-ES"/>
        </w:rPr>
      </w:pPr>
      <w:r w:rsidRPr="00B64DA0">
        <w:rPr>
          <w:color w:val="000000"/>
          <w:sz w:val="28"/>
          <w:szCs w:val="28"/>
          <w:lang w:val="es-ES"/>
        </w:rPr>
        <w:t xml:space="preserve">Ex 3 page 21 </w:t>
      </w:r>
      <w:proofErr w:type="spellStart"/>
      <w:r w:rsidRPr="00B64DA0">
        <w:rPr>
          <w:color w:val="000000"/>
          <w:sz w:val="28"/>
          <w:szCs w:val="28"/>
          <w:lang w:val="es-ES"/>
        </w:rPr>
        <w:t>Rec</w:t>
      </w:r>
      <w:proofErr w:type="spellEnd"/>
      <w:r w:rsidRPr="00B64DA0">
        <w:rPr>
          <w:color w:val="000000"/>
          <w:sz w:val="28"/>
          <w:szCs w:val="28"/>
          <w:lang w:val="es-ES"/>
        </w:rPr>
        <w:t xml:space="preserve"> 2(23)</w:t>
      </w:r>
      <w:r w:rsidRPr="00B64DA0">
        <w:rPr>
          <w:lang w:val="es-ES"/>
        </w:rPr>
        <w:t xml:space="preserve"> </w:t>
      </w:r>
    </w:p>
    <w:p w:rsidR="00D06624" w:rsidRPr="00B64DA0" w:rsidRDefault="00D06624">
      <w:pPr>
        <w:pStyle w:val="Prrafodelista"/>
        <w:rPr>
          <w:color w:val="000000"/>
          <w:sz w:val="28"/>
          <w:szCs w:val="28"/>
          <w:lang w:val="es-ES"/>
        </w:rPr>
      </w:pPr>
    </w:p>
    <w:p w:rsidR="00D06624" w:rsidRPr="00517297" w:rsidRDefault="003713BA">
      <w:pPr>
        <w:pStyle w:val="Prrafodelista"/>
        <w:rPr>
          <w:b/>
          <w:bCs/>
          <w:color w:val="000000"/>
          <w:sz w:val="28"/>
          <w:szCs w:val="28"/>
        </w:rPr>
      </w:pPr>
      <w:r w:rsidRPr="00517297">
        <w:rPr>
          <w:b/>
          <w:bCs/>
          <w:color w:val="000000"/>
          <w:sz w:val="28"/>
          <w:szCs w:val="28"/>
        </w:rPr>
        <w:t>HOMEWORK</w:t>
      </w:r>
    </w:p>
    <w:p w:rsidR="00D06624" w:rsidRDefault="003713BA">
      <w:pPr>
        <w:pStyle w:val="Prrafodelist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Answer the following personal question.</w:t>
      </w:r>
    </w:p>
    <w:p w:rsidR="00D06624" w:rsidRDefault="003713BA">
      <w:pPr>
        <w:pStyle w:val="Prrafodelista"/>
        <w:numPr>
          <w:ilvl w:val="0"/>
          <w:numId w:val="2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How old is your father?</w:t>
      </w:r>
    </w:p>
    <w:p w:rsidR="00D06624" w:rsidRDefault="003713BA">
      <w:pPr>
        <w:pStyle w:val="Prrafodelista"/>
        <w:numPr>
          <w:ilvl w:val="0"/>
          <w:numId w:val="2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How old is Maluma?</w:t>
      </w:r>
    </w:p>
    <w:p w:rsidR="00D06624" w:rsidRDefault="003713BA">
      <w:pPr>
        <w:pStyle w:val="Prrafodelista"/>
        <w:numPr>
          <w:ilvl w:val="0"/>
          <w:numId w:val="2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How old are your grandparents?</w:t>
      </w:r>
    </w:p>
    <w:p w:rsidR="00D06624" w:rsidRDefault="00D06624">
      <w:pPr>
        <w:pStyle w:val="Prrafodelista"/>
        <w:rPr>
          <w:b/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Unit # 3</w:t>
      </w:r>
    </w:p>
    <w:p w:rsidR="00D06624" w:rsidRDefault="003713BA">
      <w:pPr>
        <w:pStyle w:val="Prrafodelista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Lesson 3A </w:t>
      </w:r>
      <w:proofErr w:type="gramStart"/>
      <w:r>
        <w:rPr>
          <w:b/>
          <w:bCs/>
          <w:color w:val="000000"/>
          <w:sz w:val="32"/>
          <w:szCs w:val="32"/>
        </w:rPr>
        <w:t>Two</w:t>
      </w:r>
      <w:proofErr w:type="gramEnd"/>
      <w:r>
        <w:rPr>
          <w:b/>
          <w:bCs/>
          <w:color w:val="000000"/>
          <w:sz w:val="32"/>
          <w:szCs w:val="32"/>
        </w:rPr>
        <w:t xml:space="preserve"> cities.</w:t>
      </w:r>
    </w:p>
    <w:p w:rsidR="00517297" w:rsidRPr="003841F2" w:rsidRDefault="00517297">
      <w:pPr>
        <w:pStyle w:val="Prrafodelista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Objective:</w:t>
      </w:r>
      <w:r w:rsidR="003841F2">
        <w:rPr>
          <w:b/>
          <w:bCs/>
          <w:color w:val="000000"/>
          <w:sz w:val="32"/>
          <w:szCs w:val="32"/>
        </w:rPr>
        <w:t xml:space="preserve"> </w:t>
      </w:r>
      <w:r w:rsidRPr="003841F2">
        <w:rPr>
          <w:bCs/>
          <w:color w:val="000000"/>
          <w:sz w:val="32"/>
          <w:szCs w:val="32"/>
        </w:rPr>
        <w:t>To use the adjectives</w:t>
      </w:r>
      <w:r w:rsidR="004A2A5E">
        <w:rPr>
          <w:bCs/>
          <w:color w:val="000000"/>
          <w:sz w:val="32"/>
          <w:szCs w:val="32"/>
        </w:rPr>
        <w:t>,</w:t>
      </w:r>
      <w:r w:rsidRPr="003841F2">
        <w:rPr>
          <w:bCs/>
          <w:color w:val="000000"/>
          <w:sz w:val="32"/>
          <w:szCs w:val="32"/>
        </w:rPr>
        <w:t xml:space="preserve"> the word order and the verb </w:t>
      </w:r>
      <w:proofErr w:type="gramStart"/>
      <w:r w:rsidRPr="003841F2">
        <w:rPr>
          <w:bCs/>
          <w:color w:val="000000"/>
          <w:sz w:val="32"/>
          <w:szCs w:val="32"/>
        </w:rPr>
        <w:t>Be</w:t>
      </w:r>
      <w:proofErr w:type="gramEnd"/>
      <w:r w:rsidRPr="003841F2">
        <w:rPr>
          <w:bCs/>
          <w:color w:val="000000"/>
          <w:sz w:val="32"/>
          <w:szCs w:val="32"/>
        </w:rPr>
        <w:t xml:space="preserve"> in negative and positive sentences</w:t>
      </w:r>
      <w:r w:rsidR="003841F2" w:rsidRPr="003841F2">
        <w:rPr>
          <w:bCs/>
          <w:color w:val="000000"/>
          <w:sz w:val="32"/>
          <w:szCs w:val="32"/>
        </w:rPr>
        <w:t xml:space="preserve"> and in questions </w:t>
      </w:r>
    </w:p>
    <w:p w:rsidR="00D06624" w:rsidRDefault="003713BA">
      <w:pPr>
        <w:pStyle w:val="Prrafodelista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Topic:</w:t>
      </w:r>
      <w:r>
        <w:rPr>
          <w:color w:val="000000"/>
          <w:sz w:val="32"/>
          <w:szCs w:val="32"/>
        </w:rPr>
        <w:t xml:space="preserve"> The use of </w:t>
      </w:r>
      <w:r>
        <w:rPr>
          <w:b/>
          <w:color w:val="000000"/>
          <w:sz w:val="32"/>
          <w:szCs w:val="32"/>
        </w:rPr>
        <w:t>adjectives</w:t>
      </w:r>
      <w:r>
        <w:rPr>
          <w:color w:val="000000"/>
          <w:sz w:val="32"/>
          <w:szCs w:val="32"/>
        </w:rPr>
        <w:t xml:space="preserve">, the word order and the use of </w:t>
      </w:r>
      <w:r>
        <w:rPr>
          <w:b/>
          <w:color w:val="000000"/>
          <w:sz w:val="32"/>
          <w:szCs w:val="32"/>
        </w:rPr>
        <w:t>very.</w:t>
      </w:r>
    </w:p>
    <w:p w:rsidR="00D06624" w:rsidRDefault="003713BA">
      <w:pPr>
        <w:pStyle w:val="Prrafodelista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Grammar:</w:t>
      </w:r>
      <w:r>
        <w:rPr>
          <w:color w:val="000000"/>
          <w:sz w:val="32"/>
          <w:szCs w:val="32"/>
        </w:rPr>
        <w:t xml:space="preserve"> The verb </w:t>
      </w:r>
      <w:r>
        <w:rPr>
          <w:b/>
          <w:color w:val="000000"/>
          <w:sz w:val="32"/>
          <w:szCs w:val="32"/>
        </w:rPr>
        <w:t>Be</w:t>
      </w:r>
      <w:r>
        <w:rPr>
          <w:color w:val="000000"/>
          <w:sz w:val="32"/>
          <w:szCs w:val="32"/>
        </w:rPr>
        <w:t xml:space="preserve"> in plural. Negative and positive sentences, questions and short answers.</w:t>
      </w:r>
    </w:p>
    <w:p w:rsidR="00D06624" w:rsidRDefault="003713BA">
      <w:pPr>
        <w:pStyle w:val="Prrafodelista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PRACTICE:</w:t>
      </w:r>
    </w:p>
    <w:p w:rsidR="004A2A5E" w:rsidRPr="004A2A5E" w:rsidRDefault="003713BA">
      <w:pPr>
        <w:pStyle w:val="Prrafodelista"/>
      </w:pPr>
      <w:r w:rsidRPr="004A2A5E">
        <w:rPr>
          <w:color w:val="000000"/>
          <w:sz w:val="32"/>
          <w:szCs w:val="32"/>
        </w:rPr>
        <w:t>Ex 1 page 22 T/B   Rec.</w:t>
      </w:r>
      <w:r w:rsidR="004A2A5E" w:rsidRPr="004A2A5E">
        <w:rPr>
          <w:color w:val="000000"/>
          <w:sz w:val="32"/>
          <w:szCs w:val="32"/>
        </w:rPr>
        <w:t xml:space="preserve"> </w:t>
      </w:r>
      <w:r w:rsidRPr="004A2A5E">
        <w:rPr>
          <w:color w:val="000000"/>
          <w:sz w:val="32"/>
          <w:szCs w:val="32"/>
        </w:rPr>
        <w:t>3(1)</w:t>
      </w:r>
      <w:r w:rsidRPr="004A2A5E">
        <w:t xml:space="preserve"> </w:t>
      </w:r>
      <w:r w:rsidR="004A2A5E" w:rsidRPr="004A2A5E">
        <w:t xml:space="preserve"> </w:t>
      </w:r>
    </w:p>
    <w:p w:rsidR="00D06624" w:rsidRPr="004A2A5E" w:rsidRDefault="003713BA">
      <w:pPr>
        <w:pStyle w:val="Prrafodelista"/>
        <w:rPr>
          <w:color w:val="000000"/>
          <w:sz w:val="32"/>
          <w:szCs w:val="32"/>
        </w:rPr>
      </w:pPr>
      <w:r w:rsidRPr="004A2A5E">
        <w:rPr>
          <w:color w:val="000000"/>
          <w:sz w:val="32"/>
          <w:szCs w:val="32"/>
        </w:rPr>
        <w:t>Ex 2 page 22 (word order)</w:t>
      </w:r>
    </w:p>
    <w:p w:rsidR="00D06624" w:rsidRDefault="003713BA">
      <w:pPr>
        <w:pStyle w:val="Prrafodelista"/>
        <w:rPr>
          <w:color w:val="000000"/>
          <w:sz w:val="32"/>
          <w:szCs w:val="32"/>
          <w:lang w:val="es-MX"/>
        </w:rPr>
      </w:pPr>
      <w:r>
        <w:rPr>
          <w:color w:val="000000"/>
          <w:sz w:val="32"/>
          <w:szCs w:val="32"/>
          <w:lang w:val="es-MX"/>
        </w:rPr>
        <w:t>Nota: En ingl</w:t>
      </w:r>
      <w:r>
        <w:rPr>
          <w:color w:val="000000"/>
          <w:sz w:val="32"/>
          <w:szCs w:val="32"/>
          <w:lang w:val="es-US"/>
        </w:rPr>
        <w:t>é</w:t>
      </w:r>
      <w:r>
        <w:rPr>
          <w:color w:val="000000"/>
          <w:sz w:val="32"/>
          <w:szCs w:val="32"/>
          <w:lang w:val="es-MX"/>
        </w:rPr>
        <w:t>s el adjetivo siempre va delante dl sustantivo.</w:t>
      </w:r>
    </w:p>
    <w:p w:rsidR="00D06624" w:rsidRDefault="003713BA">
      <w:pPr>
        <w:pStyle w:val="Prrafodelista"/>
        <w:rPr>
          <w:color w:val="000000"/>
          <w:sz w:val="32"/>
          <w:szCs w:val="32"/>
          <w:lang w:val="es-MX"/>
        </w:rPr>
      </w:pPr>
      <w:r>
        <w:rPr>
          <w:color w:val="000000"/>
          <w:sz w:val="32"/>
          <w:szCs w:val="32"/>
          <w:lang w:val="es-MX"/>
        </w:rPr>
        <w:t>Ex 3 page 22</w:t>
      </w:r>
    </w:p>
    <w:p w:rsidR="00D06624" w:rsidRDefault="003713BA">
      <w:pPr>
        <w:pStyle w:val="Prrafodelista"/>
        <w:rPr>
          <w:b/>
          <w:bCs/>
          <w:color w:val="000000"/>
          <w:sz w:val="36"/>
          <w:szCs w:val="36"/>
          <w:lang w:val="es-MX"/>
        </w:rPr>
      </w:pPr>
      <w:r>
        <w:rPr>
          <w:b/>
          <w:bCs/>
          <w:color w:val="000000"/>
          <w:sz w:val="36"/>
          <w:szCs w:val="36"/>
          <w:lang w:val="es-MX"/>
        </w:rPr>
        <w:lastRenderedPageBreak/>
        <w:t>Grammar: (gram</w:t>
      </w:r>
      <w:r>
        <w:rPr>
          <w:b/>
          <w:bCs/>
          <w:color w:val="000000"/>
          <w:sz w:val="36"/>
          <w:szCs w:val="36"/>
          <w:lang w:val="es-US"/>
        </w:rPr>
        <w:t>á</w:t>
      </w:r>
      <w:r>
        <w:rPr>
          <w:b/>
          <w:bCs/>
          <w:color w:val="000000"/>
          <w:sz w:val="36"/>
          <w:szCs w:val="36"/>
          <w:lang w:val="es-MX"/>
        </w:rPr>
        <w:t>tica)</w:t>
      </w:r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 xml:space="preserve"> Ex 6 page 23   Rec. 3(2)</w:t>
      </w:r>
      <w:r>
        <w:rPr>
          <w:lang w:val="es-MX"/>
        </w:rPr>
        <w:t xml:space="preserve"> </w:t>
      </w:r>
    </w:p>
    <w:p w:rsidR="00D06624" w:rsidRDefault="00D06624">
      <w:pPr>
        <w:pStyle w:val="Prrafodelista"/>
        <w:rPr>
          <w:b/>
          <w:bCs/>
          <w:color w:val="000000"/>
          <w:sz w:val="36"/>
          <w:szCs w:val="36"/>
          <w:lang w:val="es-MX"/>
        </w:rPr>
      </w:pPr>
    </w:p>
    <w:p w:rsidR="00D06624" w:rsidRDefault="003713BA">
      <w:pPr>
        <w:pStyle w:val="Prrafodelista"/>
        <w:rPr>
          <w:b/>
          <w:bCs/>
          <w:color w:val="000000"/>
          <w:sz w:val="36"/>
          <w:szCs w:val="36"/>
          <w:lang w:val="es-MX"/>
        </w:rPr>
      </w:pPr>
      <w:r>
        <w:rPr>
          <w:b/>
          <w:bCs/>
          <w:color w:val="000000"/>
          <w:sz w:val="36"/>
          <w:szCs w:val="36"/>
          <w:lang w:val="es-MX"/>
        </w:rPr>
        <w:t>Homework: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lang w:val="es-MX"/>
        </w:rPr>
        <w:t xml:space="preserve"> </w:t>
      </w:r>
      <w:r>
        <w:rPr>
          <w:color w:val="000000"/>
          <w:sz w:val="36"/>
          <w:szCs w:val="36"/>
        </w:rPr>
        <w:t>Ex 8 page 23 T/B</w:t>
      </w:r>
    </w:p>
    <w:p w:rsidR="00D06624" w:rsidRDefault="00D06624">
      <w:pPr>
        <w:pStyle w:val="Prrafodelista"/>
        <w:rPr>
          <w:color w:val="000000"/>
          <w:sz w:val="36"/>
          <w:szCs w:val="36"/>
        </w:rPr>
      </w:pPr>
    </w:p>
    <w:p w:rsidR="00D06624" w:rsidRDefault="00D06624">
      <w:pPr>
        <w:pStyle w:val="Prrafodelista"/>
        <w:rPr>
          <w:color w:val="000000"/>
          <w:sz w:val="36"/>
          <w:szCs w:val="36"/>
        </w:rPr>
      </w:pPr>
    </w:p>
    <w:p w:rsidR="00D06624" w:rsidRDefault="00D06624">
      <w:pPr>
        <w:pStyle w:val="Prrafodelista"/>
        <w:rPr>
          <w:color w:val="000000"/>
          <w:sz w:val="36"/>
          <w:szCs w:val="36"/>
        </w:rPr>
      </w:pPr>
    </w:p>
    <w:p w:rsidR="00D06624" w:rsidRDefault="003713BA">
      <w:pPr>
        <w:pStyle w:val="Prrafodelista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44"/>
          <w:szCs w:val="44"/>
        </w:rPr>
        <w:t xml:space="preserve">Lesson </w:t>
      </w:r>
      <w:proofErr w:type="gramStart"/>
      <w:r>
        <w:rPr>
          <w:b/>
          <w:bCs/>
          <w:color w:val="000000"/>
          <w:sz w:val="44"/>
          <w:szCs w:val="44"/>
        </w:rPr>
        <w:t>3B</w:t>
      </w:r>
      <w:r>
        <w:rPr>
          <w:b/>
          <w:bCs/>
          <w:color w:val="000000"/>
          <w:sz w:val="36"/>
          <w:szCs w:val="36"/>
        </w:rPr>
        <w:t xml:space="preserve">  Brothers</w:t>
      </w:r>
      <w:proofErr w:type="gramEnd"/>
      <w:r>
        <w:rPr>
          <w:b/>
          <w:bCs/>
          <w:color w:val="000000"/>
          <w:sz w:val="36"/>
          <w:szCs w:val="36"/>
        </w:rPr>
        <w:t xml:space="preserve"> &amp; sisters.</w:t>
      </w:r>
    </w:p>
    <w:p w:rsidR="003841F2" w:rsidRDefault="003841F2">
      <w:pPr>
        <w:pStyle w:val="Prrafodelista"/>
        <w:rPr>
          <w:bCs/>
          <w:color w:val="000000"/>
          <w:sz w:val="44"/>
          <w:szCs w:val="44"/>
        </w:rPr>
      </w:pPr>
      <w:proofErr w:type="spellStart"/>
      <w:r>
        <w:rPr>
          <w:b/>
          <w:bCs/>
          <w:color w:val="000000"/>
          <w:sz w:val="44"/>
          <w:szCs w:val="44"/>
        </w:rPr>
        <w:t>Objective</w:t>
      </w:r>
      <w:proofErr w:type="gramStart"/>
      <w:r>
        <w:rPr>
          <w:b/>
          <w:bCs/>
          <w:color w:val="000000"/>
          <w:sz w:val="44"/>
          <w:szCs w:val="44"/>
        </w:rPr>
        <w:t>:</w:t>
      </w:r>
      <w:r w:rsidRPr="003841F2">
        <w:rPr>
          <w:bCs/>
          <w:color w:val="000000"/>
          <w:sz w:val="44"/>
          <w:szCs w:val="44"/>
        </w:rPr>
        <w:t>To</w:t>
      </w:r>
      <w:proofErr w:type="spellEnd"/>
      <w:proofErr w:type="gramEnd"/>
      <w:r w:rsidRPr="003841F2">
        <w:rPr>
          <w:bCs/>
          <w:color w:val="000000"/>
          <w:sz w:val="44"/>
          <w:szCs w:val="44"/>
        </w:rPr>
        <w:t xml:space="preserve"> introduce the family members and to express ideas using ( ´s) for possession</w:t>
      </w:r>
    </w:p>
    <w:p w:rsidR="003841F2" w:rsidRDefault="003841F2">
      <w:pPr>
        <w:pStyle w:val="Prrafodelista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44"/>
          <w:szCs w:val="44"/>
        </w:rPr>
        <w:t xml:space="preserve"> </w:t>
      </w:r>
    </w:p>
    <w:p w:rsidR="00D06624" w:rsidRPr="003713BA" w:rsidRDefault="003713BA">
      <w:pPr>
        <w:pStyle w:val="Prrafodelista"/>
        <w:rPr>
          <w:color w:val="000000"/>
          <w:sz w:val="36"/>
          <w:szCs w:val="36"/>
          <w:lang w:val="es-ES"/>
        </w:rPr>
      </w:pPr>
      <w:proofErr w:type="spellStart"/>
      <w:r w:rsidRPr="003713BA">
        <w:rPr>
          <w:b/>
          <w:bCs/>
          <w:color w:val="000000"/>
          <w:sz w:val="36"/>
          <w:szCs w:val="36"/>
          <w:lang w:val="es-ES"/>
        </w:rPr>
        <w:t>Topic</w:t>
      </w:r>
      <w:proofErr w:type="spellEnd"/>
      <w:r w:rsidRPr="003713BA">
        <w:rPr>
          <w:color w:val="000000"/>
          <w:sz w:val="36"/>
          <w:szCs w:val="36"/>
          <w:lang w:val="es-ES"/>
        </w:rPr>
        <w:t xml:space="preserve">: </w:t>
      </w:r>
      <w:proofErr w:type="spellStart"/>
      <w:r w:rsidRPr="003713BA">
        <w:rPr>
          <w:color w:val="000000"/>
          <w:sz w:val="36"/>
          <w:szCs w:val="36"/>
          <w:lang w:val="es-ES"/>
        </w:rPr>
        <w:t>Family</w:t>
      </w:r>
      <w:proofErr w:type="spellEnd"/>
      <w:r w:rsidRPr="003713BA">
        <w:rPr>
          <w:color w:val="000000"/>
          <w:sz w:val="36"/>
          <w:szCs w:val="36"/>
          <w:lang w:val="es-ES"/>
        </w:rPr>
        <w:t xml:space="preserve"> </w:t>
      </w:r>
      <w:proofErr w:type="spellStart"/>
      <w:r w:rsidRPr="003713BA">
        <w:rPr>
          <w:color w:val="000000"/>
          <w:sz w:val="36"/>
          <w:szCs w:val="36"/>
          <w:lang w:val="es-ES"/>
        </w:rPr>
        <w:t>members</w:t>
      </w:r>
      <w:proofErr w:type="spellEnd"/>
      <w:r w:rsidRPr="003713BA">
        <w:rPr>
          <w:color w:val="000000"/>
          <w:sz w:val="36"/>
          <w:szCs w:val="36"/>
          <w:lang w:val="es-ES"/>
        </w:rPr>
        <w:t xml:space="preserve"> (miembros de la familia)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Grammar</w:t>
      </w:r>
      <w:r>
        <w:rPr>
          <w:color w:val="000000"/>
          <w:sz w:val="36"/>
          <w:szCs w:val="36"/>
        </w:rPr>
        <w:t>: Possession ('s), personal pronouns and possessive adjectives.</w:t>
      </w:r>
    </w:p>
    <w:p w:rsidR="00D06624" w:rsidRDefault="003713BA">
      <w:pPr>
        <w:pStyle w:val="Prrafodelista"/>
        <w:rPr>
          <w:b/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 xml:space="preserve"> </w:t>
      </w:r>
      <w:r>
        <w:rPr>
          <w:b/>
          <w:color w:val="000000"/>
          <w:sz w:val="36"/>
          <w:szCs w:val="36"/>
          <w:u w:val="single"/>
        </w:rPr>
        <w:t>Family</w:t>
      </w:r>
      <w:r>
        <w:rPr>
          <w:b/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  <w:u w:val="single"/>
        </w:rPr>
        <w:t>members: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Grandparents: grandmother &amp; grandfather.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grandchildren: granddaughter &amp; grandson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Parents: mother &amp; father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Godparents: Godmother &amp; Godfather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siblings: sister &amp; brother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children: son &amp; daughter</w:t>
      </w:r>
    </w:p>
    <w:p w:rsidR="00D06624" w:rsidRPr="00725DB7" w:rsidRDefault="003713BA">
      <w:pPr>
        <w:pStyle w:val="Prrafodelista"/>
        <w:rPr>
          <w:color w:val="000000"/>
          <w:sz w:val="36"/>
          <w:szCs w:val="36"/>
          <w:lang w:val="es-ES"/>
        </w:rPr>
      </w:pPr>
      <w:proofErr w:type="spellStart"/>
      <w:proofErr w:type="gramStart"/>
      <w:r w:rsidRPr="00725DB7">
        <w:rPr>
          <w:color w:val="000000"/>
          <w:sz w:val="36"/>
          <w:szCs w:val="36"/>
          <w:lang w:val="es-ES"/>
        </w:rPr>
        <w:t>aunt:</w:t>
      </w:r>
      <w:proofErr w:type="gramEnd"/>
      <w:r w:rsidRPr="00725DB7">
        <w:rPr>
          <w:color w:val="000000"/>
          <w:sz w:val="36"/>
          <w:szCs w:val="36"/>
          <w:lang w:val="es-ES"/>
        </w:rPr>
        <w:t>tía</w:t>
      </w:r>
      <w:proofErr w:type="spellEnd"/>
    </w:p>
    <w:p w:rsidR="00D06624" w:rsidRPr="00725DB7" w:rsidRDefault="003713BA">
      <w:pPr>
        <w:pStyle w:val="Prrafodelista"/>
        <w:rPr>
          <w:color w:val="000000"/>
          <w:sz w:val="36"/>
          <w:szCs w:val="36"/>
          <w:lang w:val="es-ES"/>
        </w:rPr>
      </w:pPr>
      <w:proofErr w:type="spellStart"/>
      <w:proofErr w:type="gramStart"/>
      <w:r w:rsidRPr="00725DB7">
        <w:rPr>
          <w:color w:val="000000"/>
          <w:sz w:val="36"/>
          <w:szCs w:val="36"/>
          <w:lang w:val="es-ES"/>
        </w:rPr>
        <w:t>uncle</w:t>
      </w:r>
      <w:proofErr w:type="spellEnd"/>
      <w:proofErr w:type="gramEnd"/>
      <w:r w:rsidRPr="00725DB7">
        <w:rPr>
          <w:color w:val="000000"/>
          <w:sz w:val="36"/>
          <w:szCs w:val="36"/>
          <w:lang w:val="es-ES"/>
        </w:rPr>
        <w:t>: tío</w:t>
      </w:r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 xml:space="preserve">Ex 1 page 24 </w:t>
      </w:r>
      <w:proofErr w:type="gramStart"/>
      <w:r>
        <w:rPr>
          <w:color w:val="000000"/>
          <w:sz w:val="36"/>
          <w:szCs w:val="36"/>
          <w:lang w:val="es-MX"/>
        </w:rPr>
        <w:t>Rec.3(</w:t>
      </w:r>
      <w:proofErr w:type="gramEnd"/>
      <w:r>
        <w:rPr>
          <w:color w:val="000000"/>
          <w:sz w:val="36"/>
          <w:szCs w:val="36"/>
          <w:lang w:val="es-MX"/>
        </w:rPr>
        <w:t>5)</w:t>
      </w:r>
      <w:r>
        <w:rPr>
          <w:lang w:val="es-MX"/>
        </w:rPr>
        <w:t xml:space="preserve"> </w:t>
      </w:r>
    </w:p>
    <w:p w:rsidR="00D06624" w:rsidRPr="00725DB7" w:rsidRDefault="003713BA">
      <w:pPr>
        <w:pStyle w:val="Prrafodelista"/>
        <w:rPr>
          <w:color w:val="000000"/>
          <w:sz w:val="36"/>
          <w:szCs w:val="36"/>
        </w:rPr>
      </w:pPr>
      <w:r w:rsidRPr="00725DB7">
        <w:rPr>
          <w:color w:val="000000"/>
          <w:sz w:val="36"/>
          <w:szCs w:val="36"/>
        </w:rPr>
        <w:lastRenderedPageBreak/>
        <w:t>Ex 2 page 24 Rec. 3(6)</w:t>
      </w:r>
      <w:r w:rsidRPr="00725DB7">
        <w:t xml:space="preserve"> </w:t>
      </w:r>
    </w:p>
    <w:p w:rsidR="00D06624" w:rsidRDefault="003713BA">
      <w:pPr>
        <w:pStyle w:val="Prrafodelista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Ex 3 page 24 ('s</w:t>
      </w:r>
      <w:proofErr w:type="gramStart"/>
      <w:r>
        <w:rPr>
          <w:color w:val="000000"/>
          <w:sz w:val="36"/>
          <w:szCs w:val="36"/>
        </w:rPr>
        <w:t>)</w:t>
      </w:r>
      <w:r w:rsidR="003841F2">
        <w:rPr>
          <w:color w:val="000000"/>
          <w:sz w:val="36"/>
          <w:szCs w:val="36"/>
        </w:rPr>
        <w:t xml:space="preserve">  </w:t>
      </w:r>
      <w:r>
        <w:rPr>
          <w:color w:val="000000"/>
          <w:sz w:val="36"/>
          <w:szCs w:val="36"/>
        </w:rPr>
        <w:t>possession</w:t>
      </w:r>
      <w:proofErr w:type="gramEnd"/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r w:rsidRPr="00B64DA0">
        <w:rPr>
          <w:b/>
          <w:bCs/>
          <w:color w:val="000000"/>
          <w:sz w:val="36"/>
          <w:szCs w:val="36"/>
        </w:rPr>
        <w:t>LOOK!!!</w:t>
      </w:r>
      <w:r w:rsidRPr="00B64DA0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  <w:lang w:val="es-MX"/>
        </w:rPr>
        <w:t xml:space="preserve">(Ojo) Ex 4 page 24 ( </w:t>
      </w:r>
      <w:r>
        <w:rPr>
          <w:b/>
          <w:bCs/>
          <w:color w:val="000000"/>
          <w:sz w:val="36"/>
          <w:szCs w:val="36"/>
          <w:lang w:val="es-MX"/>
        </w:rPr>
        <w:t>Estudiar la regla)</w:t>
      </w:r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>Ex 6 page 25 Rec. 3(7)</w:t>
      </w:r>
      <w:r>
        <w:rPr>
          <w:lang w:val="es-MX"/>
        </w:rPr>
        <w:t xml:space="preserve"> </w:t>
      </w:r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 xml:space="preserve">Ex 7 page 25 </w:t>
      </w:r>
      <w:proofErr w:type="gramStart"/>
      <w:r>
        <w:rPr>
          <w:color w:val="000000"/>
          <w:sz w:val="36"/>
          <w:szCs w:val="36"/>
          <w:lang w:val="es-MX"/>
        </w:rPr>
        <w:t>Rec.3(</w:t>
      </w:r>
      <w:proofErr w:type="gramEnd"/>
      <w:r>
        <w:rPr>
          <w:color w:val="000000"/>
          <w:sz w:val="36"/>
          <w:szCs w:val="36"/>
          <w:lang w:val="es-MX"/>
        </w:rPr>
        <w:t>8)</w:t>
      </w:r>
      <w:r>
        <w:rPr>
          <w:lang w:val="es-MX"/>
        </w:rPr>
        <w:t xml:space="preserve"> </w:t>
      </w:r>
    </w:p>
    <w:p w:rsidR="00D06624" w:rsidRDefault="00D06624">
      <w:pPr>
        <w:pStyle w:val="Prrafodelista"/>
        <w:rPr>
          <w:color w:val="000000"/>
          <w:sz w:val="36"/>
          <w:szCs w:val="36"/>
          <w:lang w:val="es-MX"/>
        </w:rPr>
      </w:pPr>
    </w:p>
    <w:p w:rsidR="00D06624" w:rsidRPr="00B64DA0" w:rsidRDefault="003713BA">
      <w:pPr>
        <w:pStyle w:val="Prrafodelista"/>
        <w:rPr>
          <w:b/>
          <w:bCs/>
          <w:color w:val="000000"/>
          <w:sz w:val="36"/>
          <w:szCs w:val="36"/>
          <w:lang w:val="es-ES"/>
        </w:rPr>
      </w:pPr>
      <w:r w:rsidRPr="00B64DA0">
        <w:rPr>
          <w:b/>
          <w:bCs/>
          <w:color w:val="000000"/>
          <w:sz w:val="36"/>
          <w:szCs w:val="36"/>
          <w:lang w:val="es-ES"/>
        </w:rPr>
        <w:t>HOMEWORK</w:t>
      </w:r>
    </w:p>
    <w:p w:rsidR="00D06624" w:rsidRPr="00B64DA0" w:rsidRDefault="003713BA">
      <w:pPr>
        <w:pStyle w:val="Prrafodelista"/>
        <w:rPr>
          <w:color w:val="000000"/>
          <w:sz w:val="36"/>
          <w:szCs w:val="36"/>
          <w:lang w:val="es-ES"/>
        </w:rPr>
      </w:pPr>
      <w:r w:rsidRPr="00B64DA0">
        <w:rPr>
          <w:color w:val="000000"/>
          <w:sz w:val="36"/>
          <w:szCs w:val="36"/>
          <w:lang w:val="es-ES"/>
        </w:rPr>
        <w:t xml:space="preserve">Ex 8 page 25 </w:t>
      </w:r>
      <w:proofErr w:type="spellStart"/>
      <w:r w:rsidRPr="00B64DA0">
        <w:rPr>
          <w:color w:val="000000"/>
          <w:sz w:val="36"/>
          <w:szCs w:val="36"/>
          <w:lang w:val="es-ES"/>
        </w:rPr>
        <w:t>Rec</w:t>
      </w:r>
      <w:proofErr w:type="spellEnd"/>
      <w:r w:rsidRPr="00B64DA0">
        <w:rPr>
          <w:color w:val="000000"/>
          <w:sz w:val="36"/>
          <w:szCs w:val="36"/>
          <w:lang w:val="es-ES"/>
        </w:rPr>
        <w:t xml:space="preserve"> 3(9)</w:t>
      </w:r>
      <w:r w:rsidRPr="00B64DA0">
        <w:rPr>
          <w:lang w:val="es-ES"/>
        </w:rPr>
        <w:t xml:space="preserve"> </w:t>
      </w:r>
    </w:p>
    <w:p w:rsidR="00D06624" w:rsidRPr="00B64DA0" w:rsidRDefault="00D06624">
      <w:pPr>
        <w:pStyle w:val="Prrafodelista"/>
        <w:rPr>
          <w:color w:val="000000"/>
          <w:sz w:val="36"/>
          <w:szCs w:val="36"/>
          <w:lang w:val="es-ES"/>
        </w:rPr>
      </w:pPr>
    </w:p>
    <w:p w:rsidR="00D06624" w:rsidRPr="00B64DA0" w:rsidRDefault="00D06624">
      <w:pPr>
        <w:pStyle w:val="Prrafodelista"/>
        <w:rPr>
          <w:color w:val="000000"/>
          <w:sz w:val="36"/>
          <w:szCs w:val="36"/>
          <w:lang w:val="es-ES"/>
        </w:rPr>
      </w:pPr>
    </w:p>
    <w:p w:rsidR="00D06624" w:rsidRPr="00B64DA0" w:rsidRDefault="00D06624">
      <w:pPr>
        <w:pStyle w:val="Prrafodelista"/>
        <w:rPr>
          <w:color w:val="000000"/>
          <w:sz w:val="36"/>
          <w:szCs w:val="36"/>
          <w:lang w:val="es-ES"/>
        </w:rPr>
      </w:pPr>
    </w:p>
    <w:p w:rsidR="00D06624" w:rsidRPr="00B64DA0" w:rsidRDefault="00D06624">
      <w:pPr>
        <w:pStyle w:val="Prrafodelista"/>
        <w:rPr>
          <w:color w:val="000000"/>
          <w:sz w:val="36"/>
          <w:szCs w:val="36"/>
          <w:lang w:val="es-ES"/>
        </w:rPr>
      </w:pPr>
    </w:p>
    <w:p w:rsidR="00D06624" w:rsidRDefault="003713BA">
      <w:pPr>
        <w:pStyle w:val="Prrafodelista"/>
        <w:rPr>
          <w:b/>
          <w:bCs/>
          <w:color w:val="000000"/>
          <w:sz w:val="36"/>
          <w:szCs w:val="36"/>
          <w:lang w:val="es-MX"/>
        </w:rPr>
      </w:pPr>
      <w:r>
        <w:rPr>
          <w:b/>
          <w:bCs/>
          <w:color w:val="000000"/>
          <w:sz w:val="36"/>
          <w:szCs w:val="36"/>
        </w:rPr>
        <w:t xml:space="preserve">Lesson 3C Eat in or take away? </w:t>
      </w:r>
      <w:r>
        <w:rPr>
          <w:b/>
          <w:bCs/>
          <w:color w:val="000000"/>
          <w:sz w:val="36"/>
          <w:szCs w:val="36"/>
          <w:lang w:val="es-MX"/>
        </w:rPr>
        <w:t>(Para comer o para llevar</w:t>
      </w:r>
      <w:proofErr w:type="gramStart"/>
      <w:r>
        <w:rPr>
          <w:b/>
          <w:bCs/>
          <w:color w:val="000000"/>
          <w:sz w:val="36"/>
          <w:szCs w:val="36"/>
          <w:lang w:val="es-MX"/>
        </w:rPr>
        <w:t>?</w:t>
      </w:r>
      <w:proofErr w:type="gramEnd"/>
      <w:r>
        <w:rPr>
          <w:b/>
          <w:bCs/>
          <w:color w:val="000000"/>
          <w:sz w:val="36"/>
          <w:szCs w:val="36"/>
          <w:lang w:val="es-MX"/>
        </w:rPr>
        <w:t>)</w:t>
      </w:r>
    </w:p>
    <w:p w:rsidR="003841F2" w:rsidRPr="003841F2" w:rsidRDefault="003841F2">
      <w:pPr>
        <w:pStyle w:val="Prrafodelista"/>
        <w:rPr>
          <w:b/>
          <w:bCs/>
          <w:color w:val="000000"/>
          <w:sz w:val="36"/>
          <w:szCs w:val="36"/>
        </w:rPr>
      </w:pPr>
      <w:proofErr w:type="spellStart"/>
      <w:r w:rsidRPr="003841F2">
        <w:rPr>
          <w:b/>
          <w:bCs/>
          <w:color w:val="000000"/>
          <w:sz w:val="36"/>
          <w:szCs w:val="36"/>
        </w:rPr>
        <w:t>Objective</w:t>
      </w:r>
      <w:proofErr w:type="gramStart"/>
      <w:r w:rsidRPr="003841F2">
        <w:rPr>
          <w:b/>
          <w:bCs/>
          <w:color w:val="000000"/>
          <w:sz w:val="36"/>
          <w:szCs w:val="36"/>
        </w:rPr>
        <w:t>:</w:t>
      </w:r>
      <w:r w:rsidRPr="003841F2">
        <w:rPr>
          <w:bCs/>
          <w:color w:val="000000"/>
          <w:sz w:val="36"/>
          <w:szCs w:val="36"/>
        </w:rPr>
        <w:t>To</w:t>
      </w:r>
      <w:proofErr w:type="spellEnd"/>
      <w:proofErr w:type="gramEnd"/>
      <w:r w:rsidRPr="003841F2">
        <w:rPr>
          <w:bCs/>
          <w:color w:val="000000"/>
          <w:sz w:val="36"/>
          <w:szCs w:val="36"/>
        </w:rPr>
        <w:t xml:space="preserve"> talk about foods, drinks and prices at a restaurant.</w:t>
      </w:r>
    </w:p>
    <w:p w:rsidR="00D06624" w:rsidRPr="003841F2" w:rsidRDefault="00D06624">
      <w:pPr>
        <w:pStyle w:val="Prrafodelista"/>
        <w:rPr>
          <w:b/>
          <w:bCs/>
          <w:color w:val="000000"/>
          <w:sz w:val="36"/>
          <w:szCs w:val="36"/>
        </w:rPr>
      </w:pPr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proofErr w:type="spellStart"/>
      <w:r>
        <w:rPr>
          <w:b/>
          <w:bCs/>
          <w:color w:val="000000"/>
          <w:sz w:val="36"/>
          <w:szCs w:val="36"/>
          <w:lang w:val="es-MX"/>
        </w:rPr>
        <w:t>Topic</w:t>
      </w:r>
      <w:proofErr w:type="spellEnd"/>
      <w:r>
        <w:rPr>
          <w:b/>
          <w:bCs/>
          <w:color w:val="000000"/>
          <w:sz w:val="36"/>
          <w:szCs w:val="36"/>
          <w:lang w:val="es-MX"/>
        </w:rPr>
        <w:t>:</w:t>
      </w:r>
      <w:r>
        <w:rPr>
          <w:color w:val="000000"/>
          <w:sz w:val="36"/>
          <w:szCs w:val="36"/>
          <w:lang w:val="es-MX"/>
        </w:rPr>
        <w:t xml:space="preserve"> </w:t>
      </w:r>
      <w:proofErr w:type="spellStart"/>
      <w:r>
        <w:rPr>
          <w:color w:val="000000"/>
          <w:sz w:val="36"/>
          <w:szCs w:val="36"/>
          <w:lang w:val="es-MX"/>
        </w:rPr>
        <w:t>Food</w:t>
      </w:r>
      <w:proofErr w:type="spellEnd"/>
      <w:r>
        <w:rPr>
          <w:color w:val="000000"/>
          <w:sz w:val="36"/>
          <w:szCs w:val="36"/>
          <w:lang w:val="es-MX"/>
        </w:rPr>
        <w:t xml:space="preserve"> &amp; </w:t>
      </w:r>
      <w:proofErr w:type="spellStart"/>
      <w:proofErr w:type="gramStart"/>
      <w:r>
        <w:rPr>
          <w:color w:val="000000"/>
          <w:sz w:val="36"/>
          <w:szCs w:val="36"/>
          <w:lang w:val="es-MX"/>
        </w:rPr>
        <w:t>drinks</w:t>
      </w:r>
      <w:proofErr w:type="spellEnd"/>
      <w:r>
        <w:rPr>
          <w:color w:val="000000"/>
          <w:sz w:val="36"/>
          <w:szCs w:val="36"/>
          <w:lang w:val="es-MX"/>
        </w:rPr>
        <w:t>(</w:t>
      </w:r>
      <w:proofErr w:type="gramEnd"/>
      <w:r>
        <w:rPr>
          <w:color w:val="000000"/>
          <w:sz w:val="36"/>
          <w:szCs w:val="36"/>
          <w:lang w:val="es-MX"/>
        </w:rPr>
        <w:t>comidas y bebidas)</w:t>
      </w:r>
    </w:p>
    <w:p w:rsidR="00D06624" w:rsidRDefault="003713BA">
      <w:pPr>
        <w:pStyle w:val="Prrafodelista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>Money &amp; prices(dinero y precios)</w:t>
      </w:r>
    </w:p>
    <w:p w:rsidR="00D06624" w:rsidRDefault="00D06624">
      <w:pPr>
        <w:pStyle w:val="Prrafodelista"/>
        <w:rPr>
          <w:color w:val="000000"/>
          <w:sz w:val="36"/>
          <w:szCs w:val="36"/>
          <w:lang w:val="es-MX"/>
        </w:rPr>
      </w:pPr>
    </w:p>
    <w:p w:rsidR="00D06624" w:rsidRDefault="003713BA">
      <w:pPr>
        <w:pStyle w:val="Prrafodelista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Communicative functions:</w:t>
      </w:r>
    </w:p>
    <w:p w:rsidR="00D06624" w:rsidRPr="003841F2" w:rsidRDefault="003713BA">
      <w:pPr>
        <w:pStyle w:val="Prrafodelista"/>
        <w:numPr>
          <w:ilvl w:val="0"/>
          <w:numId w:val="9"/>
        </w:numPr>
        <w:rPr>
          <w:color w:val="000000"/>
          <w:sz w:val="28"/>
          <w:szCs w:val="28"/>
        </w:rPr>
      </w:pPr>
      <w:r w:rsidRPr="003841F2">
        <w:rPr>
          <w:color w:val="000000"/>
          <w:sz w:val="28"/>
          <w:szCs w:val="28"/>
        </w:rPr>
        <w:t>Talking about foods &amp; drinks.</w:t>
      </w:r>
    </w:p>
    <w:p w:rsidR="00D06624" w:rsidRDefault="003713BA">
      <w:pPr>
        <w:numPr>
          <w:ilvl w:val="0"/>
          <w:numId w:val="9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Asking &amp; answering about prices.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b/>
          <w:color w:val="000000"/>
          <w:sz w:val="28"/>
          <w:szCs w:val="28"/>
          <w:lang w:val="es-MX"/>
        </w:rPr>
        <w:t>Money:</w:t>
      </w:r>
      <w:r>
        <w:rPr>
          <w:color w:val="000000"/>
          <w:sz w:val="28"/>
          <w:szCs w:val="28"/>
          <w:lang w:val="es-MX"/>
        </w:rPr>
        <w:t xml:space="preserve"> peso/dolar(dollar)/euro/libra(pound)/centavos(cents)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Ex 1 page 26 Rec. 3(10)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Ex 2 page 26 Rec. 3(11)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lastRenderedPageBreak/>
        <w:t>Ex 3 page 26 Rec. 3(12)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Ex 4 page 26 Rec. (13)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Ex 5 page 26 Rec. 3(16)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color w:val="000000"/>
          <w:sz w:val="28"/>
          <w:szCs w:val="28"/>
          <w:lang w:val="es-MX"/>
        </w:rPr>
        <w:t>Ex 9 page 27</w:t>
      </w:r>
    </w:p>
    <w:p w:rsidR="00D06624" w:rsidRPr="003713BA" w:rsidRDefault="003713BA">
      <w:pPr>
        <w:ind w:left="720"/>
        <w:rPr>
          <w:b/>
          <w:bCs/>
          <w:color w:val="000000"/>
          <w:sz w:val="28"/>
          <w:szCs w:val="28"/>
        </w:rPr>
      </w:pPr>
      <w:r w:rsidRPr="003713BA">
        <w:rPr>
          <w:b/>
          <w:bCs/>
          <w:color w:val="000000"/>
          <w:sz w:val="28"/>
          <w:szCs w:val="28"/>
        </w:rPr>
        <w:t>Homework</w:t>
      </w:r>
      <w:r w:rsidR="00166A91">
        <w:rPr>
          <w:b/>
          <w:bCs/>
          <w:color w:val="000000"/>
          <w:sz w:val="28"/>
          <w:szCs w:val="28"/>
        </w:rPr>
        <w:t xml:space="preserve">:  </w:t>
      </w:r>
      <w:r w:rsidR="00166A91" w:rsidRPr="00166A91">
        <w:rPr>
          <w:bCs/>
          <w:color w:val="000000"/>
          <w:sz w:val="28"/>
          <w:szCs w:val="28"/>
        </w:rPr>
        <w:t>Ex 10 page 27</w:t>
      </w:r>
      <w:r w:rsidR="00166A91">
        <w:rPr>
          <w:bCs/>
          <w:color w:val="000000"/>
          <w:sz w:val="28"/>
          <w:szCs w:val="28"/>
        </w:rPr>
        <w:t xml:space="preserve"> TB</w:t>
      </w: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D06624" w:rsidRPr="003713BA" w:rsidRDefault="00D06624">
      <w:pPr>
        <w:ind w:left="720"/>
        <w:rPr>
          <w:color w:val="000000"/>
          <w:sz w:val="28"/>
          <w:szCs w:val="28"/>
        </w:rPr>
      </w:pPr>
    </w:p>
    <w:p w:rsidR="003841F2" w:rsidRDefault="003841F2">
      <w:pPr>
        <w:ind w:left="720"/>
        <w:rPr>
          <w:b/>
          <w:bCs/>
          <w:color w:val="000000"/>
          <w:sz w:val="36"/>
          <w:szCs w:val="36"/>
        </w:rPr>
      </w:pPr>
    </w:p>
    <w:p w:rsidR="00D06624" w:rsidRDefault="003713BA">
      <w:pPr>
        <w:ind w:left="720"/>
        <w:rPr>
          <w:b/>
          <w:bCs/>
          <w:color w:val="000000"/>
          <w:sz w:val="36"/>
          <w:szCs w:val="36"/>
          <w:lang w:val="es-ES"/>
        </w:rPr>
      </w:pPr>
      <w:proofErr w:type="spellStart"/>
      <w:r w:rsidRPr="003841F2">
        <w:rPr>
          <w:b/>
          <w:bCs/>
          <w:color w:val="000000"/>
          <w:sz w:val="36"/>
          <w:szCs w:val="36"/>
          <w:lang w:val="es-ES"/>
        </w:rPr>
        <w:t>Lesson</w:t>
      </w:r>
      <w:proofErr w:type="spellEnd"/>
      <w:r w:rsidRPr="003841F2">
        <w:rPr>
          <w:b/>
          <w:bCs/>
          <w:color w:val="000000"/>
          <w:sz w:val="36"/>
          <w:szCs w:val="36"/>
          <w:lang w:val="es-ES"/>
        </w:rPr>
        <w:t xml:space="preserve"> 3D </w:t>
      </w:r>
      <w:proofErr w:type="spellStart"/>
      <w:r w:rsidRPr="003841F2">
        <w:rPr>
          <w:b/>
          <w:bCs/>
          <w:color w:val="000000"/>
          <w:sz w:val="36"/>
          <w:szCs w:val="36"/>
          <w:lang w:val="es-ES"/>
        </w:rPr>
        <w:t>Food</w:t>
      </w:r>
      <w:proofErr w:type="spellEnd"/>
      <w:r w:rsidRPr="003841F2">
        <w:rPr>
          <w:b/>
          <w:bCs/>
          <w:color w:val="000000"/>
          <w:sz w:val="36"/>
          <w:szCs w:val="36"/>
          <w:lang w:val="es-ES"/>
        </w:rPr>
        <w:t xml:space="preserve"> I </w:t>
      </w:r>
      <w:proofErr w:type="spellStart"/>
      <w:r w:rsidRPr="003841F2">
        <w:rPr>
          <w:b/>
          <w:bCs/>
          <w:color w:val="000000"/>
          <w:sz w:val="36"/>
          <w:szCs w:val="36"/>
          <w:lang w:val="es-ES"/>
        </w:rPr>
        <w:t>like</w:t>
      </w:r>
      <w:proofErr w:type="spellEnd"/>
      <w:r w:rsidR="00166A91" w:rsidRPr="003841F2">
        <w:rPr>
          <w:b/>
          <w:bCs/>
          <w:color w:val="000000"/>
          <w:sz w:val="36"/>
          <w:szCs w:val="36"/>
          <w:lang w:val="es-ES"/>
        </w:rPr>
        <w:t xml:space="preserve"> </w:t>
      </w:r>
      <w:r w:rsidRPr="003841F2">
        <w:rPr>
          <w:b/>
          <w:bCs/>
          <w:color w:val="000000"/>
          <w:sz w:val="36"/>
          <w:szCs w:val="36"/>
          <w:lang w:val="es-ES"/>
        </w:rPr>
        <w:t>(la comida que me gusta)</w:t>
      </w:r>
    </w:p>
    <w:p w:rsidR="003841F2" w:rsidRPr="003841F2" w:rsidRDefault="003841F2">
      <w:pPr>
        <w:ind w:left="720"/>
        <w:rPr>
          <w:b/>
          <w:bCs/>
          <w:color w:val="000000"/>
          <w:sz w:val="36"/>
          <w:szCs w:val="36"/>
        </w:rPr>
      </w:pPr>
      <w:proofErr w:type="spellStart"/>
      <w:r w:rsidRPr="003841F2">
        <w:rPr>
          <w:b/>
          <w:bCs/>
          <w:color w:val="000000"/>
          <w:sz w:val="36"/>
          <w:szCs w:val="36"/>
        </w:rPr>
        <w:t>Objective</w:t>
      </w:r>
      <w:proofErr w:type="gramStart"/>
      <w:r w:rsidRPr="003841F2">
        <w:rPr>
          <w:b/>
          <w:bCs/>
          <w:color w:val="000000"/>
          <w:sz w:val="36"/>
          <w:szCs w:val="36"/>
        </w:rPr>
        <w:t>:</w:t>
      </w:r>
      <w:r w:rsidRPr="003841F2">
        <w:rPr>
          <w:bCs/>
          <w:color w:val="000000"/>
          <w:sz w:val="36"/>
          <w:szCs w:val="36"/>
        </w:rPr>
        <w:t>To</w:t>
      </w:r>
      <w:proofErr w:type="spellEnd"/>
      <w:proofErr w:type="gramEnd"/>
      <w:r w:rsidRPr="003841F2">
        <w:rPr>
          <w:bCs/>
          <w:color w:val="000000"/>
          <w:sz w:val="36"/>
          <w:szCs w:val="36"/>
        </w:rPr>
        <w:t xml:space="preserve"> use the verbs love, like, eat, and drink to express likes and dislikes about foods and drinks</w:t>
      </w:r>
      <w:r>
        <w:rPr>
          <w:bCs/>
          <w:color w:val="000000"/>
          <w:sz w:val="36"/>
          <w:szCs w:val="36"/>
        </w:rPr>
        <w:t>.</w:t>
      </w:r>
    </w:p>
    <w:p w:rsidR="00D06624" w:rsidRDefault="003713BA">
      <w:pPr>
        <w:ind w:left="720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Topic</w:t>
      </w:r>
      <w:r>
        <w:rPr>
          <w:color w:val="000000"/>
          <w:sz w:val="36"/>
          <w:szCs w:val="36"/>
        </w:rPr>
        <w:t xml:space="preserve">: Food &amp; drinks. The use of the verbs </w:t>
      </w:r>
      <w:r>
        <w:rPr>
          <w:b/>
          <w:bCs/>
          <w:color w:val="000000"/>
          <w:sz w:val="36"/>
          <w:szCs w:val="36"/>
        </w:rPr>
        <w:t>love</w:t>
      </w:r>
      <w:r>
        <w:rPr>
          <w:color w:val="000000"/>
          <w:sz w:val="36"/>
          <w:szCs w:val="36"/>
        </w:rPr>
        <w:t>,</w:t>
      </w:r>
      <w:r>
        <w:rPr>
          <w:b/>
          <w:bCs/>
          <w:color w:val="000000"/>
          <w:sz w:val="36"/>
          <w:szCs w:val="36"/>
        </w:rPr>
        <w:t xml:space="preserve"> like</w:t>
      </w:r>
      <w:r>
        <w:rPr>
          <w:color w:val="000000"/>
          <w:sz w:val="36"/>
          <w:szCs w:val="36"/>
        </w:rPr>
        <w:t xml:space="preserve">, </w:t>
      </w:r>
      <w:r>
        <w:rPr>
          <w:b/>
          <w:bCs/>
          <w:color w:val="000000"/>
          <w:sz w:val="36"/>
          <w:szCs w:val="36"/>
        </w:rPr>
        <w:t>eat</w:t>
      </w:r>
      <w:r>
        <w:rPr>
          <w:color w:val="000000"/>
          <w:sz w:val="36"/>
          <w:szCs w:val="36"/>
        </w:rPr>
        <w:t xml:space="preserve"> &amp; </w:t>
      </w:r>
      <w:r>
        <w:rPr>
          <w:b/>
          <w:bCs/>
          <w:color w:val="000000"/>
          <w:sz w:val="36"/>
          <w:szCs w:val="36"/>
        </w:rPr>
        <w:t>drink</w:t>
      </w:r>
    </w:p>
    <w:p w:rsidR="00D06624" w:rsidRDefault="003713BA">
      <w:pPr>
        <w:ind w:left="720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>Ex 1 page 28 Rec. 3(17)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36"/>
          <w:szCs w:val="36"/>
          <w:lang w:val="es-MX"/>
        </w:rPr>
      </w:pPr>
      <w:r>
        <w:rPr>
          <w:color w:val="000000"/>
          <w:sz w:val="36"/>
          <w:szCs w:val="36"/>
          <w:lang w:val="es-MX"/>
        </w:rPr>
        <w:t>Ex 2 page 28 Rec. 3(18)</w:t>
      </w:r>
      <w:r>
        <w:rPr>
          <w:lang w:val="es-MX"/>
        </w:rPr>
        <w:t xml:space="preserve"> </w:t>
      </w:r>
    </w:p>
    <w:p w:rsidR="00D06624" w:rsidRDefault="003713BA">
      <w:pPr>
        <w:ind w:left="72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Ex 6 page 29</w:t>
      </w:r>
    </w:p>
    <w:p w:rsidR="00D06624" w:rsidRDefault="003713BA">
      <w:pPr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PRONUNCIATION PRACTICE:</w:t>
      </w:r>
    </w:p>
    <w:p w:rsidR="00D06624" w:rsidRDefault="003713BA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Exercises 1, 2 &amp; 3 page 29 Rec 3(20</w:t>
      </w:r>
      <w:proofErr w:type="gramStart"/>
      <w:r>
        <w:rPr>
          <w:color w:val="000000"/>
          <w:sz w:val="28"/>
          <w:szCs w:val="28"/>
        </w:rPr>
        <w:t>)</w:t>
      </w:r>
      <w:r w:rsidR="00AC4CEA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>3(21)</w:t>
      </w:r>
      <w:r>
        <w:t xml:space="preserve"> </w:t>
      </w:r>
      <w:r w:rsidR="00AC4C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&amp; 3(22)</w:t>
      </w:r>
      <w:r>
        <w:t xml:space="preserve"> </w:t>
      </w:r>
    </w:p>
    <w:p w:rsidR="00D06624" w:rsidRDefault="003713BA">
      <w:pPr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Homework:</w:t>
      </w:r>
    </w:p>
    <w:p w:rsidR="00D06624" w:rsidRDefault="003713BA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 8 page 29 T/B</w:t>
      </w:r>
    </w:p>
    <w:p w:rsidR="00D06624" w:rsidRDefault="00D06624">
      <w:pPr>
        <w:ind w:left="720"/>
        <w:rPr>
          <w:color w:val="000000"/>
          <w:sz w:val="28"/>
          <w:szCs w:val="28"/>
        </w:rPr>
      </w:pPr>
    </w:p>
    <w:p w:rsidR="00A86CD0" w:rsidRDefault="00A86CD0">
      <w:pPr>
        <w:ind w:left="720"/>
        <w:rPr>
          <w:b/>
          <w:bCs/>
          <w:color w:val="000000"/>
          <w:sz w:val="28"/>
          <w:szCs w:val="28"/>
        </w:rPr>
      </w:pPr>
    </w:p>
    <w:p w:rsidR="00A86CD0" w:rsidRDefault="00A86CD0">
      <w:pPr>
        <w:ind w:left="720"/>
        <w:rPr>
          <w:b/>
          <w:bCs/>
          <w:color w:val="000000"/>
          <w:sz w:val="28"/>
          <w:szCs w:val="28"/>
        </w:rPr>
      </w:pPr>
    </w:p>
    <w:p w:rsidR="00A86CD0" w:rsidRDefault="00A86CD0">
      <w:pPr>
        <w:ind w:left="720"/>
        <w:rPr>
          <w:b/>
          <w:bCs/>
          <w:color w:val="000000"/>
          <w:sz w:val="28"/>
          <w:szCs w:val="28"/>
        </w:rPr>
      </w:pPr>
    </w:p>
    <w:p w:rsidR="00D06624" w:rsidRDefault="003713BA">
      <w:pPr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UNIT # 4</w:t>
      </w:r>
    </w:p>
    <w:p w:rsidR="00D06624" w:rsidRDefault="003713BA">
      <w:pPr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Lesson 4A Live, work and study.</w:t>
      </w:r>
    </w:p>
    <w:p w:rsidR="003841F2" w:rsidRDefault="003841F2">
      <w:pPr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  </w:t>
      </w:r>
      <w:r w:rsidRPr="003841F2">
        <w:rPr>
          <w:bCs/>
          <w:color w:val="000000"/>
          <w:sz w:val="28"/>
          <w:szCs w:val="28"/>
        </w:rPr>
        <w:t>To express ideas with the verbs like, have, live, work and study in simple present</w:t>
      </w:r>
    </w:p>
    <w:p w:rsidR="00D06624" w:rsidRDefault="003713BA">
      <w:pPr>
        <w:ind w:left="720"/>
        <w:rPr>
          <w:b/>
          <w:bCs/>
          <w:color w:val="000000"/>
          <w:sz w:val="28"/>
          <w:szCs w:val="28"/>
          <w:lang w:val="es-MX"/>
        </w:rPr>
      </w:pPr>
      <w:proofErr w:type="spellStart"/>
      <w:r>
        <w:rPr>
          <w:color w:val="000000"/>
          <w:sz w:val="28"/>
          <w:szCs w:val="28"/>
          <w:lang w:val="es-MX"/>
        </w:rPr>
        <w:t>Topic</w:t>
      </w:r>
      <w:proofErr w:type="spellEnd"/>
      <w:r>
        <w:rPr>
          <w:color w:val="000000"/>
          <w:sz w:val="28"/>
          <w:szCs w:val="28"/>
          <w:lang w:val="es-MX"/>
        </w:rPr>
        <w:t xml:space="preserve">: Frases con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like</w:t>
      </w:r>
      <w:proofErr w:type="spellEnd"/>
      <w:r w:rsidR="003841F2">
        <w:rPr>
          <w:b/>
          <w:bCs/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>(gustar)</w:t>
      </w:r>
      <w:r>
        <w:rPr>
          <w:color w:val="000000"/>
          <w:sz w:val="28"/>
          <w:szCs w:val="28"/>
          <w:lang w:val="es-MX"/>
        </w:rPr>
        <w:t>,</w:t>
      </w:r>
      <w:r>
        <w:rPr>
          <w:b/>
          <w:bCs/>
          <w:color w:val="000000"/>
          <w:sz w:val="28"/>
          <w:szCs w:val="28"/>
          <w:lang w:val="es-MX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have</w:t>
      </w:r>
      <w:proofErr w:type="spellEnd"/>
      <w:r w:rsidR="00AC4CEA">
        <w:rPr>
          <w:b/>
          <w:bCs/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 xml:space="preserve">(tener),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live</w:t>
      </w:r>
      <w:proofErr w:type="spellEnd"/>
      <w:r w:rsidR="00AC4CEA">
        <w:rPr>
          <w:b/>
          <w:bCs/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 xml:space="preserve">(vivir),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work</w:t>
      </w:r>
      <w:proofErr w:type="spellEnd"/>
      <w:r w:rsidR="00AC4CEA">
        <w:rPr>
          <w:b/>
          <w:bCs/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 xml:space="preserve">(trabajar) y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study</w:t>
      </w:r>
      <w:proofErr w:type="spellEnd"/>
      <w:r w:rsidR="00AC4CEA">
        <w:rPr>
          <w:b/>
          <w:bCs/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>(estudiar)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Presente simple(simple present)</w:t>
      </w:r>
    </w:p>
    <w:p w:rsidR="00D06624" w:rsidRDefault="003713BA">
      <w:pPr>
        <w:ind w:left="72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1 page 30  Rec. 4(1)</w:t>
      </w:r>
      <w:r>
        <w:rPr>
          <w:lang w:val="es-MX"/>
        </w:rPr>
        <w:t xml:space="preserve"> </w:t>
      </w:r>
      <w:r>
        <w:rPr>
          <w:bCs/>
          <w:color w:val="000000"/>
          <w:sz w:val="28"/>
          <w:szCs w:val="28"/>
          <w:lang w:val="es-MX"/>
        </w:rPr>
        <w:object w:dxaOrig="900" w:dyaOrig="765">
          <v:shape id="1129" o:spid="_x0000_i1027" type="#_x0000_t75" style="width:45pt;height:38.25pt;visibility:visible;mso-wrap-distance-left:0;mso-wrap-distance-right:0" o:ole="">
            <v:imagedata r:id="rId10" o:title="" embosscolor="white"/>
          </v:shape>
          <o:OLEObject Type="Embed" ProgID="Package" ShapeID="1129" DrawAspect="Content" ObjectID="_1698579110" r:id="rId11"/>
        </w:object>
      </w:r>
    </w:p>
    <w:p w:rsidR="00D06624" w:rsidRDefault="003713BA">
      <w:pPr>
        <w:ind w:left="72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2 page 30 ( Lectura /reading) Lee y responde(read and answer)</w:t>
      </w:r>
    </w:p>
    <w:p w:rsidR="00D06624" w:rsidRDefault="003713BA">
      <w:pPr>
        <w:ind w:left="720"/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Grammar(gram</w:t>
      </w:r>
      <w:r>
        <w:rPr>
          <w:b/>
          <w:bCs/>
          <w:color w:val="000000"/>
          <w:sz w:val="28"/>
          <w:szCs w:val="28"/>
          <w:lang w:val="es-US"/>
        </w:rPr>
        <w:t>á</w:t>
      </w:r>
      <w:r>
        <w:rPr>
          <w:b/>
          <w:bCs/>
          <w:color w:val="000000"/>
          <w:sz w:val="28"/>
          <w:szCs w:val="28"/>
          <w:lang w:val="es-MX"/>
        </w:rPr>
        <w:t>tica) positivo/ negativo(positive and negative)</w:t>
      </w:r>
    </w:p>
    <w:p w:rsidR="00D06624" w:rsidRDefault="003713BA">
      <w:pPr>
        <w:ind w:left="72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 xml:space="preserve">Ex 3 page 31 (study) </w:t>
      </w:r>
    </w:p>
    <w:p w:rsidR="00D06624" w:rsidRDefault="003713BA">
      <w:pPr>
        <w:ind w:left="72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6 page 31</w:t>
      </w:r>
    </w:p>
    <w:p w:rsidR="00D06624" w:rsidRDefault="003713BA">
      <w:pPr>
        <w:ind w:left="720"/>
        <w:rPr>
          <w:bCs/>
          <w:color w:val="000000"/>
          <w:sz w:val="28"/>
          <w:szCs w:val="28"/>
        </w:rPr>
      </w:pPr>
      <w:r w:rsidRPr="003713BA">
        <w:rPr>
          <w:b/>
          <w:bCs/>
          <w:color w:val="000000"/>
          <w:sz w:val="28"/>
          <w:szCs w:val="28"/>
        </w:rPr>
        <w:t>Homework</w:t>
      </w:r>
      <w:r>
        <w:rPr>
          <w:b/>
          <w:bCs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Ex 5 page 31</w:t>
      </w:r>
    </w:p>
    <w:p w:rsidR="00D06624" w:rsidRDefault="00D06624">
      <w:pPr>
        <w:ind w:left="720"/>
        <w:rPr>
          <w:b/>
          <w:bCs/>
          <w:color w:val="000000"/>
          <w:sz w:val="28"/>
          <w:szCs w:val="28"/>
        </w:rPr>
      </w:pPr>
    </w:p>
    <w:p w:rsidR="00D06624" w:rsidRDefault="003713BA">
      <w:pPr>
        <w:ind w:left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Lesson </w:t>
      </w:r>
      <w:proofErr w:type="gramStart"/>
      <w:r>
        <w:rPr>
          <w:b/>
          <w:bCs/>
          <w:color w:val="000000"/>
          <w:sz w:val="28"/>
          <w:szCs w:val="28"/>
        </w:rPr>
        <w:t>4B  My</w:t>
      </w:r>
      <w:proofErr w:type="gramEnd"/>
      <w:r>
        <w:rPr>
          <w:b/>
          <w:bCs/>
          <w:color w:val="000000"/>
          <w:sz w:val="28"/>
          <w:szCs w:val="28"/>
        </w:rPr>
        <w:t xml:space="preserve"> free time.</w:t>
      </w:r>
    </w:p>
    <w:p w:rsidR="003841F2" w:rsidRPr="003841F2" w:rsidRDefault="003841F2">
      <w:pPr>
        <w:ind w:left="72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</w:t>
      </w:r>
      <w:r w:rsidRPr="003841F2">
        <w:rPr>
          <w:bCs/>
          <w:color w:val="000000"/>
          <w:sz w:val="28"/>
          <w:szCs w:val="28"/>
        </w:rPr>
        <w:t>To ask and answer about free time activities</w:t>
      </w:r>
    </w:p>
    <w:p w:rsidR="00D06624" w:rsidRDefault="003713BA">
      <w:pPr>
        <w:ind w:left="720"/>
        <w:rPr>
          <w:color w:val="000000"/>
          <w:sz w:val="28"/>
          <w:szCs w:val="28"/>
          <w:lang w:val="es-MX"/>
        </w:rPr>
      </w:pPr>
      <w:proofErr w:type="spellStart"/>
      <w:r>
        <w:rPr>
          <w:b/>
          <w:bCs/>
          <w:color w:val="000000"/>
          <w:sz w:val="28"/>
          <w:szCs w:val="28"/>
          <w:lang w:val="es-MX"/>
        </w:rPr>
        <w:t>Topic</w:t>
      </w:r>
      <w:proofErr w:type="spellEnd"/>
      <w:r>
        <w:rPr>
          <w:b/>
          <w:bCs/>
          <w:color w:val="000000"/>
          <w:sz w:val="28"/>
          <w:szCs w:val="28"/>
          <w:lang w:val="es-MX"/>
        </w:rPr>
        <w:t>:</w:t>
      </w:r>
      <w:r w:rsidR="00D61294">
        <w:rPr>
          <w:b/>
          <w:bCs/>
          <w:color w:val="000000"/>
          <w:sz w:val="28"/>
          <w:szCs w:val="28"/>
          <w:lang w:val="es-MX"/>
        </w:rPr>
        <w:t xml:space="preserve"> </w:t>
      </w:r>
      <w:r>
        <w:rPr>
          <w:b/>
          <w:bCs/>
          <w:color w:val="000000"/>
          <w:sz w:val="28"/>
          <w:szCs w:val="28"/>
          <w:lang w:val="es-MX"/>
        </w:rPr>
        <w:t xml:space="preserve"> 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Talking</w:t>
      </w:r>
      <w:proofErr w:type="spellEnd"/>
      <w:r>
        <w:rPr>
          <w:b/>
          <w:bCs/>
          <w:color w:val="000000"/>
          <w:sz w:val="28"/>
          <w:szCs w:val="28"/>
          <w:lang w:val="es-MX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lang w:val="es-MX"/>
        </w:rPr>
        <w:t>about</w:t>
      </w:r>
      <w:proofErr w:type="spellEnd"/>
      <w:r>
        <w:rPr>
          <w:b/>
          <w:bCs/>
          <w:color w:val="000000"/>
          <w:sz w:val="28"/>
          <w:szCs w:val="28"/>
          <w:lang w:val="es-MX"/>
        </w:rPr>
        <w:t xml:space="preserve"> free time activities (</w:t>
      </w:r>
      <w:r>
        <w:rPr>
          <w:color w:val="000000"/>
          <w:sz w:val="28"/>
          <w:szCs w:val="28"/>
          <w:lang w:val="es-MX"/>
        </w:rPr>
        <w:t>Hablar sobre actividades que hacemos en el tiempo libre).</w:t>
      </w:r>
    </w:p>
    <w:p w:rsidR="00D06624" w:rsidRDefault="003713BA">
      <w:pPr>
        <w:pStyle w:val="Prrafodelista"/>
        <w:ind w:left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Communicative function:</w:t>
      </w:r>
    </w:p>
    <w:p w:rsidR="00D06624" w:rsidRDefault="003713BA">
      <w:pPr>
        <w:pStyle w:val="Prrafodelista"/>
        <w:numPr>
          <w:ilvl w:val="0"/>
          <w:numId w:val="3"/>
        </w:num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Talking about free time activities</w:t>
      </w:r>
    </w:p>
    <w:p w:rsidR="00D06624" w:rsidRDefault="003713BA">
      <w:pPr>
        <w:pStyle w:val="Prrafodelista"/>
        <w:numPr>
          <w:ilvl w:val="0"/>
          <w:numId w:val="3"/>
        </w:num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Questions &amp; short answers.</w:t>
      </w:r>
    </w:p>
    <w:p w:rsidR="00D06624" w:rsidRDefault="003713BA">
      <w:pPr>
        <w:pStyle w:val="Prrafodelista"/>
        <w:ind w:left="14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1 page 32   Rec. 4(5)</w:t>
      </w:r>
      <w:r>
        <w:t xml:space="preserve"> </w:t>
      </w:r>
    </w:p>
    <w:p w:rsidR="00D06624" w:rsidRDefault="003713BA">
      <w:pPr>
        <w:pStyle w:val="Prrafodelista"/>
        <w:ind w:left="14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2 page 32</w:t>
      </w:r>
    </w:p>
    <w:p w:rsidR="00D06624" w:rsidRDefault="00D06624">
      <w:pPr>
        <w:pStyle w:val="Prrafodelista"/>
        <w:ind w:left="1440"/>
        <w:rPr>
          <w:b/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ind w:left="1440"/>
        <w:rPr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 xml:space="preserve">Grammar : </w:t>
      </w:r>
      <w:r>
        <w:rPr>
          <w:bCs/>
          <w:color w:val="000000"/>
          <w:sz w:val="28"/>
          <w:szCs w:val="28"/>
          <w:lang w:val="es-MX"/>
        </w:rPr>
        <w:t>Page 32 Ex 5 a), b) &amp; c)</w:t>
      </w:r>
    </w:p>
    <w:p w:rsidR="00D06624" w:rsidRDefault="003713BA">
      <w:pPr>
        <w:pStyle w:val="Prrafodelista"/>
        <w:ind w:left="14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Questions:</w:t>
      </w:r>
    </w:p>
    <w:p w:rsidR="00D06624" w:rsidRDefault="003713BA">
      <w:pPr>
        <w:pStyle w:val="Prrafodelista"/>
        <w:ind w:left="14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6 page 33</w:t>
      </w: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ind w:left="14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LISTENING PRACTICE</w:t>
      </w:r>
    </w:p>
    <w:p w:rsidR="00D06624" w:rsidRDefault="003713BA">
      <w:pPr>
        <w:pStyle w:val="Prrafodelista"/>
        <w:ind w:left="14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7 page 33 Rec. 4(7)</w:t>
      </w:r>
      <w:r>
        <w:t xml:space="preserve"> </w:t>
      </w: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3713BA">
      <w:pPr>
        <w:pStyle w:val="Prrafodelista"/>
        <w:ind w:left="14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Homework</w:t>
      </w:r>
    </w:p>
    <w:p w:rsidR="00D06624" w:rsidRDefault="003713BA">
      <w:pPr>
        <w:pStyle w:val="Prrafodelista"/>
        <w:ind w:left="14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8 page 33 Rec. 4(7)</w:t>
      </w: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1440"/>
        <w:rPr>
          <w:b/>
          <w:bCs/>
          <w:color w:val="000000"/>
          <w:sz w:val="28"/>
          <w:szCs w:val="28"/>
        </w:rPr>
      </w:pPr>
    </w:p>
    <w:p w:rsidR="00D06624" w:rsidRDefault="00A86CD0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3713BA">
        <w:rPr>
          <w:b/>
          <w:bCs/>
          <w:color w:val="000000"/>
          <w:sz w:val="28"/>
          <w:szCs w:val="28"/>
        </w:rPr>
        <w:t>Lesson 4C Buying things.</w:t>
      </w:r>
    </w:p>
    <w:p w:rsidR="00D61294" w:rsidRPr="00D61294" w:rsidRDefault="00D61294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Objective</w:t>
      </w:r>
      <w:r w:rsidRPr="00D61294">
        <w:rPr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  <w:r w:rsidRPr="00D61294">
        <w:rPr>
          <w:bCs/>
          <w:color w:val="000000"/>
          <w:sz w:val="28"/>
          <w:szCs w:val="28"/>
        </w:rPr>
        <w:t>To ask and answer about things you can buy at a shop using the demonstrative pronouns</w:t>
      </w:r>
    </w:p>
    <w:p w:rsidR="00D06624" w:rsidRDefault="00D06624">
      <w:pPr>
        <w:pStyle w:val="Prrafodelista"/>
        <w:ind w:left="1440"/>
        <w:rPr>
          <w:b/>
          <w:bCs/>
          <w:color w:val="000000"/>
          <w:sz w:val="28"/>
          <w:szCs w:val="28"/>
        </w:rPr>
      </w:pPr>
    </w:p>
    <w:p w:rsidR="00D06624" w:rsidRPr="003713BA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proofErr w:type="spellStart"/>
      <w:r w:rsidRPr="003713BA">
        <w:rPr>
          <w:b/>
          <w:bCs/>
          <w:color w:val="000000"/>
          <w:sz w:val="28"/>
          <w:szCs w:val="28"/>
          <w:lang w:val="es-ES"/>
        </w:rPr>
        <w:lastRenderedPageBreak/>
        <w:t>Topic</w:t>
      </w:r>
      <w:proofErr w:type="spellEnd"/>
      <w:r w:rsidRPr="003713BA">
        <w:rPr>
          <w:b/>
          <w:bCs/>
          <w:color w:val="000000"/>
          <w:sz w:val="28"/>
          <w:szCs w:val="28"/>
          <w:lang w:val="es-ES"/>
        </w:rPr>
        <w:t xml:space="preserve">: </w:t>
      </w:r>
      <w:proofErr w:type="spellStart"/>
      <w:r w:rsidRPr="003713BA">
        <w:rPr>
          <w:bCs/>
          <w:color w:val="000000"/>
          <w:sz w:val="28"/>
          <w:szCs w:val="28"/>
          <w:lang w:val="es-ES"/>
        </w:rPr>
        <w:t>Things</w:t>
      </w:r>
      <w:proofErr w:type="spellEnd"/>
      <w:r w:rsidRPr="003713BA">
        <w:rPr>
          <w:bCs/>
          <w:color w:val="000000"/>
          <w:sz w:val="28"/>
          <w:szCs w:val="28"/>
          <w:lang w:val="es-ES"/>
        </w:rPr>
        <w:t xml:space="preserve"> </w:t>
      </w:r>
      <w:proofErr w:type="spellStart"/>
      <w:r w:rsidRPr="003713BA">
        <w:rPr>
          <w:bCs/>
          <w:color w:val="000000"/>
          <w:sz w:val="28"/>
          <w:szCs w:val="28"/>
          <w:lang w:val="es-ES"/>
        </w:rPr>
        <w:t>we</w:t>
      </w:r>
      <w:proofErr w:type="spellEnd"/>
      <w:r w:rsidRPr="003713BA">
        <w:rPr>
          <w:bCs/>
          <w:color w:val="000000"/>
          <w:sz w:val="28"/>
          <w:szCs w:val="28"/>
          <w:lang w:val="es-ES"/>
        </w:rPr>
        <w:t xml:space="preserve"> can </w:t>
      </w:r>
      <w:proofErr w:type="spellStart"/>
      <w:r w:rsidRPr="003713BA">
        <w:rPr>
          <w:bCs/>
          <w:color w:val="000000"/>
          <w:sz w:val="28"/>
          <w:szCs w:val="28"/>
          <w:lang w:val="es-ES"/>
        </w:rPr>
        <w:t>buy</w:t>
      </w:r>
      <w:proofErr w:type="spellEnd"/>
      <w:r w:rsidRPr="003713BA">
        <w:rPr>
          <w:bCs/>
          <w:color w:val="000000"/>
          <w:sz w:val="28"/>
          <w:szCs w:val="28"/>
          <w:lang w:val="es-ES"/>
        </w:rPr>
        <w:t xml:space="preserve"> (cosas que podemos comprar)</w:t>
      </w:r>
    </w:p>
    <w:p w:rsidR="00D06624" w:rsidRDefault="00A86CD0" w:rsidP="00A86CD0">
      <w:pPr>
        <w:pStyle w:val="Prrafodelista"/>
        <w:ind w:left="0"/>
        <w:rPr>
          <w:bCs/>
          <w:color w:val="000000"/>
          <w:sz w:val="28"/>
          <w:szCs w:val="28"/>
        </w:rPr>
      </w:pPr>
      <w:r w:rsidRPr="00177CEC">
        <w:rPr>
          <w:bCs/>
          <w:color w:val="000000"/>
          <w:sz w:val="28"/>
          <w:szCs w:val="28"/>
          <w:lang w:val="es-ES"/>
        </w:rPr>
        <w:t xml:space="preserve">          </w:t>
      </w:r>
      <w:proofErr w:type="spellStart"/>
      <w:r w:rsidR="003713BA">
        <w:rPr>
          <w:bCs/>
          <w:color w:val="000000"/>
          <w:sz w:val="28"/>
          <w:szCs w:val="28"/>
        </w:rPr>
        <w:t>Demostrative</w:t>
      </w:r>
      <w:proofErr w:type="spellEnd"/>
      <w:r w:rsidR="003713BA">
        <w:rPr>
          <w:bCs/>
          <w:color w:val="000000"/>
          <w:sz w:val="28"/>
          <w:szCs w:val="28"/>
        </w:rPr>
        <w:t xml:space="preserve"> pronouns (this/that</w:t>
      </w:r>
      <w:r w:rsidR="00166A91">
        <w:rPr>
          <w:bCs/>
          <w:color w:val="000000"/>
          <w:sz w:val="28"/>
          <w:szCs w:val="28"/>
        </w:rPr>
        <w:t xml:space="preserve"> </w:t>
      </w:r>
      <w:r w:rsidR="003713BA">
        <w:rPr>
          <w:bCs/>
          <w:color w:val="000000"/>
          <w:sz w:val="28"/>
          <w:szCs w:val="28"/>
        </w:rPr>
        <w:t>(singular) &amp; these/those (plural)</w:t>
      </w:r>
    </w:p>
    <w:p w:rsidR="00D06624" w:rsidRDefault="00D06624">
      <w:pPr>
        <w:pStyle w:val="Prrafodelista"/>
        <w:ind w:left="1440"/>
        <w:rPr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Communicative functions:</w:t>
      </w:r>
    </w:p>
    <w:p w:rsidR="00D06624" w:rsidRDefault="003713BA" w:rsidP="00A86CD0">
      <w:pPr>
        <w:pStyle w:val="Prrafodelist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Buying things at a shop</w:t>
      </w:r>
    </w:p>
    <w:p w:rsidR="00D06624" w:rsidRDefault="003713BA" w:rsidP="00A86CD0">
      <w:pPr>
        <w:pStyle w:val="Prrafodelista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Using the </w:t>
      </w:r>
      <w:proofErr w:type="spellStart"/>
      <w:r>
        <w:rPr>
          <w:b/>
          <w:bCs/>
          <w:color w:val="000000"/>
          <w:sz w:val="28"/>
          <w:szCs w:val="28"/>
        </w:rPr>
        <w:t>demostrative</w:t>
      </w:r>
      <w:proofErr w:type="spellEnd"/>
      <w:r>
        <w:rPr>
          <w:b/>
          <w:bCs/>
          <w:color w:val="000000"/>
          <w:sz w:val="28"/>
          <w:szCs w:val="28"/>
        </w:rPr>
        <w:t xml:space="preserve"> pronouns.</w:t>
      </w:r>
    </w:p>
    <w:p w:rsidR="00D06624" w:rsidRDefault="00D06624">
      <w:pPr>
        <w:pStyle w:val="Prrafodelista"/>
        <w:ind w:left="2160"/>
        <w:rPr>
          <w:b/>
          <w:bCs/>
          <w:color w:val="000000"/>
          <w:sz w:val="28"/>
          <w:szCs w:val="28"/>
        </w:rPr>
      </w:pPr>
    </w:p>
    <w:p w:rsidR="00D06624" w:rsidRPr="00177CEC" w:rsidRDefault="003713BA" w:rsidP="00A86CD0">
      <w:pPr>
        <w:pStyle w:val="Prrafodelista"/>
        <w:rPr>
          <w:bCs/>
          <w:color w:val="000000"/>
          <w:sz w:val="28"/>
          <w:szCs w:val="28"/>
          <w:lang w:val="es-ES"/>
        </w:rPr>
      </w:pPr>
      <w:r w:rsidRPr="00177CEC">
        <w:rPr>
          <w:bCs/>
          <w:color w:val="000000"/>
          <w:sz w:val="28"/>
          <w:szCs w:val="28"/>
          <w:lang w:val="es-ES"/>
        </w:rPr>
        <w:t xml:space="preserve">Ex 1 page 34 L/T 34  </w:t>
      </w:r>
      <w:proofErr w:type="gramStart"/>
      <w:r w:rsidRPr="00177CEC">
        <w:rPr>
          <w:bCs/>
          <w:color w:val="000000"/>
          <w:sz w:val="28"/>
          <w:szCs w:val="28"/>
          <w:lang w:val="es-ES"/>
        </w:rPr>
        <w:t>Rec.4(</w:t>
      </w:r>
      <w:proofErr w:type="gramEnd"/>
      <w:r w:rsidRPr="00177CEC">
        <w:rPr>
          <w:bCs/>
          <w:color w:val="000000"/>
          <w:sz w:val="28"/>
          <w:szCs w:val="28"/>
          <w:lang w:val="es-ES"/>
        </w:rPr>
        <w:t>10)</w:t>
      </w:r>
      <w:r w:rsidRPr="00177CEC">
        <w:rPr>
          <w:lang w:val="es-ES"/>
        </w:rPr>
        <w:t xml:space="preserve"> </w:t>
      </w:r>
    </w:p>
    <w:p w:rsidR="00D06624" w:rsidRPr="00177CEC" w:rsidRDefault="00D06624">
      <w:pPr>
        <w:pStyle w:val="Prrafodelista"/>
        <w:ind w:left="2160"/>
        <w:rPr>
          <w:bCs/>
          <w:color w:val="000000"/>
          <w:sz w:val="28"/>
          <w:szCs w:val="28"/>
          <w:lang w:val="es-ES"/>
        </w:rPr>
      </w:pPr>
    </w:p>
    <w:p w:rsidR="00D06624" w:rsidRDefault="003713BA" w:rsidP="00A86CD0">
      <w:pPr>
        <w:pStyle w:val="Prrafodelista"/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VOCABULARY.</w:t>
      </w:r>
    </w:p>
    <w:p w:rsidR="00D06624" w:rsidRDefault="003713BA" w:rsidP="00A86CD0">
      <w:pPr>
        <w:pStyle w:val="Prrafodelista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2 page 34</w:t>
      </w:r>
    </w:p>
    <w:p w:rsidR="00D06624" w:rsidRDefault="003713BA" w:rsidP="00A86CD0">
      <w:pPr>
        <w:pStyle w:val="Prrafodelista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3 page 34 Rec. 4(11)</w:t>
      </w:r>
      <w:r>
        <w:rPr>
          <w:lang w:val="es-MX"/>
        </w:rPr>
        <w:t xml:space="preserve"> </w:t>
      </w:r>
    </w:p>
    <w:p w:rsidR="00D06624" w:rsidRDefault="003713BA" w:rsidP="00A86CD0">
      <w:pPr>
        <w:pStyle w:val="Prrafodelista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4 page 35</w:t>
      </w:r>
    </w:p>
    <w:p w:rsidR="00D06624" w:rsidRDefault="003713BA" w:rsidP="00A86CD0">
      <w:pPr>
        <w:pStyle w:val="Prrafodelista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5 page 35 Rec. 4(13)</w:t>
      </w:r>
      <w:r>
        <w:rPr>
          <w:lang w:val="es-MX"/>
        </w:rPr>
        <w:t xml:space="preserve"> </w:t>
      </w:r>
    </w:p>
    <w:p w:rsidR="00D06624" w:rsidRDefault="00D06624">
      <w:pPr>
        <w:pStyle w:val="Prrafodelista"/>
        <w:ind w:left="2160"/>
        <w:rPr>
          <w:bCs/>
          <w:color w:val="000000"/>
          <w:sz w:val="28"/>
          <w:szCs w:val="28"/>
          <w:lang w:val="es-MX"/>
        </w:rPr>
      </w:pPr>
    </w:p>
    <w:p w:rsidR="00D06624" w:rsidRDefault="003713BA" w:rsidP="00A86CD0">
      <w:pPr>
        <w:pStyle w:val="Prrafodelista"/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HOMEWORK.</w:t>
      </w:r>
    </w:p>
    <w:p w:rsidR="00D06624" w:rsidRDefault="003713BA" w:rsidP="00A86CD0">
      <w:pPr>
        <w:pStyle w:val="Prrafodelista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6 page 35  a) &amp; b)</w:t>
      </w:r>
    </w:p>
    <w:p w:rsidR="00A86CD0" w:rsidRDefault="00A86CD0" w:rsidP="00A86CD0">
      <w:pPr>
        <w:pStyle w:val="Prrafodelista"/>
        <w:rPr>
          <w:bCs/>
          <w:color w:val="000000"/>
          <w:sz w:val="28"/>
          <w:szCs w:val="28"/>
          <w:lang w:val="es-MX"/>
        </w:rPr>
      </w:pPr>
    </w:p>
    <w:p w:rsidR="00A86CD0" w:rsidRDefault="00A86CD0" w:rsidP="00A86CD0">
      <w:pPr>
        <w:pStyle w:val="Prrafodelista"/>
        <w:rPr>
          <w:bCs/>
          <w:color w:val="000000"/>
          <w:sz w:val="28"/>
          <w:szCs w:val="28"/>
          <w:lang w:val="es-MX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LESSON </w:t>
      </w:r>
      <w:proofErr w:type="gramStart"/>
      <w:r>
        <w:rPr>
          <w:b/>
          <w:bCs/>
          <w:color w:val="000000"/>
          <w:sz w:val="28"/>
          <w:szCs w:val="28"/>
        </w:rPr>
        <w:t>4D  What</w:t>
      </w:r>
      <w:proofErr w:type="gramEnd"/>
      <w:r>
        <w:rPr>
          <w:b/>
          <w:bCs/>
          <w:color w:val="000000"/>
          <w:sz w:val="28"/>
          <w:szCs w:val="28"/>
        </w:rPr>
        <w:t xml:space="preserve"> time is it?</w:t>
      </w:r>
    </w:p>
    <w:p w:rsidR="00D61294" w:rsidRDefault="00D61294">
      <w:pPr>
        <w:pStyle w:val="Prrafodelista"/>
        <w:ind w:left="2160"/>
        <w:rPr>
          <w:b/>
          <w:bCs/>
          <w:color w:val="000000"/>
          <w:sz w:val="28"/>
          <w:szCs w:val="28"/>
        </w:rPr>
      </w:pPr>
    </w:p>
    <w:p w:rsidR="00D61294" w:rsidRDefault="00D61294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</w:t>
      </w:r>
      <w:r w:rsidRPr="00D61294">
        <w:rPr>
          <w:bCs/>
          <w:color w:val="000000"/>
          <w:sz w:val="28"/>
          <w:szCs w:val="28"/>
        </w:rPr>
        <w:t>To ask and answer about the time in English</w:t>
      </w:r>
    </w:p>
    <w:p w:rsidR="00D61294" w:rsidRPr="00D61294" w:rsidRDefault="00D61294">
      <w:pPr>
        <w:pStyle w:val="Prrafodelista"/>
        <w:ind w:left="2160"/>
        <w:rPr>
          <w:bCs/>
          <w:color w:val="000000"/>
          <w:sz w:val="28"/>
          <w:szCs w:val="28"/>
        </w:rPr>
      </w:pPr>
      <w:r w:rsidRPr="00D6129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Topic: </w:t>
      </w:r>
      <w:r>
        <w:rPr>
          <w:bCs/>
          <w:color w:val="000000"/>
          <w:sz w:val="28"/>
          <w:szCs w:val="28"/>
        </w:rPr>
        <w:t xml:space="preserve">Days of the week (días de la semana)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Asking and telling the time </w:t>
      </w:r>
      <w:proofErr w:type="gramStart"/>
      <w:r>
        <w:rPr>
          <w:bCs/>
          <w:color w:val="000000"/>
          <w:sz w:val="28"/>
          <w:szCs w:val="28"/>
        </w:rPr>
        <w:t>( preguntar</w:t>
      </w:r>
      <w:proofErr w:type="gramEnd"/>
      <w:r>
        <w:rPr>
          <w:bCs/>
          <w:color w:val="000000"/>
          <w:sz w:val="28"/>
          <w:szCs w:val="28"/>
        </w:rPr>
        <w:t xml:space="preserve"> y decir la hora)</w:t>
      </w: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</w:rPr>
      </w:pPr>
    </w:p>
    <w:p w:rsidR="00D06624" w:rsidRDefault="00A86CD0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Communicative function:</w:t>
      </w: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Asking and telling the time</w:t>
      </w:r>
    </w:p>
    <w:p w:rsidR="00A86CD0" w:rsidRDefault="00A86CD0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</w:p>
    <w:p w:rsidR="00A86CD0" w:rsidRDefault="00A86CD0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Example:</w:t>
      </w:r>
    </w:p>
    <w:p w:rsidR="00D06624" w:rsidRPr="00166A91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  <w:u w:val="single"/>
        </w:rPr>
      </w:pPr>
      <w:r w:rsidRPr="00166A91">
        <w:rPr>
          <w:b/>
          <w:bCs/>
          <w:color w:val="000000"/>
          <w:sz w:val="28"/>
          <w:szCs w:val="28"/>
          <w:u w:val="single"/>
        </w:rPr>
        <w:t>Asking about the time: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What time is it?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What is the time?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What's the time?</w:t>
      </w: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</w:rPr>
      </w:pPr>
    </w:p>
    <w:p w:rsidR="00D06624" w:rsidRPr="00166A91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  <w:u w:val="single"/>
        </w:rPr>
      </w:pPr>
      <w:r w:rsidRPr="00166A91">
        <w:rPr>
          <w:b/>
          <w:bCs/>
          <w:color w:val="000000"/>
          <w:sz w:val="28"/>
          <w:szCs w:val="28"/>
          <w:u w:val="single"/>
        </w:rPr>
        <w:t>Telling the time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It's</w:t>
      </w:r>
      <w:proofErr w:type="gramEnd"/>
      <w:r>
        <w:rPr>
          <w:bCs/>
          <w:color w:val="000000"/>
          <w:sz w:val="28"/>
          <w:szCs w:val="28"/>
        </w:rPr>
        <w:t xml:space="preserve"> 2 am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It's</w:t>
      </w:r>
      <w:proofErr w:type="gramEnd"/>
      <w:r>
        <w:rPr>
          <w:bCs/>
          <w:color w:val="000000"/>
          <w:sz w:val="28"/>
          <w:szCs w:val="28"/>
        </w:rPr>
        <w:t xml:space="preserve"> 2 am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It's</w:t>
      </w:r>
      <w:proofErr w:type="gramEnd"/>
      <w:r>
        <w:rPr>
          <w:bCs/>
          <w:color w:val="000000"/>
          <w:sz w:val="28"/>
          <w:szCs w:val="28"/>
        </w:rPr>
        <w:t xml:space="preserve"> 2 am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1 page 36 Rec. 4(15)</w:t>
      </w:r>
      <w:r>
        <w:rPr>
          <w:lang w:val="es-MX"/>
        </w:rPr>
        <w:t xml:space="preserve">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2 page 36 Rec. 4(16) a), b) &amp; c)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3 page 36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4 page 36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6 page 36 Rec. 4(17)</w:t>
      </w:r>
      <w:r>
        <w:rPr>
          <w:lang w:val="es-MX"/>
        </w:rPr>
        <w:t xml:space="preserve">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7 page 36 Rec. 4(19)</w:t>
      </w:r>
      <w:r>
        <w:rPr>
          <w:lang w:val="es-MX"/>
        </w:rPr>
        <w:t xml:space="preserve"> </w:t>
      </w:r>
    </w:p>
    <w:p w:rsidR="00D06624" w:rsidRDefault="00D06624" w:rsidP="003713BA">
      <w:pPr>
        <w:pStyle w:val="Prrafodelista"/>
        <w:ind w:left="851" w:firstLine="2749"/>
        <w:rPr>
          <w:bCs/>
          <w:color w:val="000000"/>
          <w:sz w:val="28"/>
          <w:szCs w:val="28"/>
          <w:lang w:val="es-MX"/>
        </w:rPr>
      </w:pP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PRONUNCIATION: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1 page 37 Rec. 4(20)</w:t>
      </w:r>
      <w:r>
        <w:rPr>
          <w:lang w:val="es-MX"/>
        </w:rPr>
        <w:t xml:space="preserve">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2 page 37 Rec. 4(21)</w:t>
      </w:r>
      <w:r>
        <w:rPr>
          <w:lang w:val="es-MX"/>
        </w:rPr>
        <w:t xml:space="preserve"> </w:t>
      </w:r>
    </w:p>
    <w:p w:rsidR="00D06624" w:rsidRPr="00B64DA0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r w:rsidRPr="00B64DA0">
        <w:rPr>
          <w:bCs/>
          <w:color w:val="000000"/>
          <w:sz w:val="28"/>
          <w:szCs w:val="28"/>
          <w:lang w:val="es-ES"/>
        </w:rPr>
        <w:t>Ex 3 page 37 Rec. 4(22)</w:t>
      </w:r>
      <w:r w:rsidRPr="00B64DA0">
        <w:rPr>
          <w:lang w:val="es-ES"/>
        </w:rPr>
        <w:t xml:space="preserve"> </w:t>
      </w:r>
    </w:p>
    <w:p w:rsidR="00D06624" w:rsidRPr="00B64DA0" w:rsidRDefault="00D06624" w:rsidP="003713BA">
      <w:pPr>
        <w:pStyle w:val="Prrafodelista"/>
        <w:ind w:left="851" w:firstLine="2749"/>
        <w:rPr>
          <w:bCs/>
          <w:color w:val="000000"/>
          <w:sz w:val="28"/>
          <w:szCs w:val="28"/>
          <w:lang w:val="es-ES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Homework: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8 page 100 T/B</w:t>
      </w:r>
    </w:p>
    <w:p w:rsidR="00D06624" w:rsidRDefault="00D06624" w:rsidP="003713BA">
      <w:pPr>
        <w:pStyle w:val="Prrafodelista"/>
        <w:ind w:left="851" w:firstLine="2749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360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3600"/>
        <w:rPr>
          <w:bCs/>
          <w:color w:val="000000"/>
          <w:sz w:val="28"/>
          <w:szCs w:val="28"/>
        </w:rPr>
      </w:pPr>
    </w:p>
    <w:p w:rsidR="00D06624" w:rsidRDefault="00D06624">
      <w:pPr>
        <w:pStyle w:val="Prrafodelista"/>
        <w:ind w:left="3600"/>
        <w:rPr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>
      <w:pPr>
        <w:pStyle w:val="Prrafodelista"/>
        <w:ind w:left="3600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3600"/>
        <w:jc w:val="center"/>
        <w:rPr>
          <w:b/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UNIT # 5 A Typical day.</w:t>
      </w: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Lesson 5A Daily routines (rutinas diarias)</w:t>
      </w:r>
    </w:p>
    <w:p w:rsidR="00A86CD0" w:rsidRDefault="00A86CD0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</w:p>
    <w:p w:rsidR="00D61294" w:rsidRPr="00D61294" w:rsidRDefault="00D61294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</w:t>
      </w:r>
      <w:r w:rsidRPr="00D61294">
        <w:rPr>
          <w:bCs/>
          <w:color w:val="000000"/>
          <w:sz w:val="28"/>
          <w:szCs w:val="28"/>
        </w:rPr>
        <w:t>To talk about daily routines</w:t>
      </w:r>
    </w:p>
    <w:p w:rsidR="00D06624" w:rsidRPr="00D61294" w:rsidRDefault="00D06624" w:rsidP="00D61294">
      <w:pPr>
        <w:pStyle w:val="Prrafodelista"/>
        <w:ind w:left="3600"/>
        <w:jc w:val="center"/>
        <w:rPr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Communicative function:</w:t>
      </w: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Talking about daily routines.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1 page 38 items a) &amp; b) Rec. 5(1)</w:t>
      </w:r>
      <w:r>
        <w:t xml:space="preserve">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3 page 38   Rec. 5(2)</w:t>
      </w:r>
      <w:r>
        <w:t xml:space="preserve"> </w:t>
      </w:r>
    </w:p>
    <w:p w:rsidR="00D06624" w:rsidRDefault="00D06624" w:rsidP="00D61294">
      <w:pPr>
        <w:pStyle w:val="Prrafodelista"/>
        <w:ind w:left="3960"/>
        <w:jc w:val="center"/>
        <w:rPr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GRAMMAR: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Ex 4 page 39 a) &amp;   b) </w:t>
      </w:r>
      <w:proofErr w:type="gramStart"/>
      <w:r>
        <w:rPr>
          <w:bCs/>
          <w:color w:val="000000"/>
          <w:sz w:val="28"/>
          <w:szCs w:val="28"/>
        </w:rPr>
        <w:t>( study</w:t>
      </w:r>
      <w:proofErr w:type="gramEnd"/>
      <w:r>
        <w:rPr>
          <w:bCs/>
          <w:color w:val="000000"/>
          <w:sz w:val="28"/>
          <w:szCs w:val="28"/>
        </w:rPr>
        <w:t xml:space="preserve"> the rule)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6 page 39  Rec. 5(4)</w:t>
      </w:r>
      <w:r>
        <w:rPr>
          <w:lang w:val="es-MX"/>
        </w:rPr>
        <w:t xml:space="preserve"> </w:t>
      </w:r>
    </w:p>
    <w:p w:rsidR="00D06624" w:rsidRDefault="00D06624" w:rsidP="00D61294">
      <w:pPr>
        <w:pStyle w:val="Prrafodelista"/>
        <w:ind w:left="3960"/>
        <w:jc w:val="center"/>
        <w:rPr>
          <w:bCs/>
          <w:color w:val="000000"/>
          <w:sz w:val="28"/>
          <w:szCs w:val="28"/>
          <w:lang w:val="es-MX"/>
        </w:rPr>
      </w:pP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HOMEWORK</w:t>
      </w:r>
      <w:r>
        <w:rPr>
          <w:bCs/>
          <w:color w:val="000000"/>
          <w:sz w:val="28"/>
          <w:szCs w:val="28"/>
          <w:lang w:val="es-MX"/>
        </w:rPr>
        <w:t>:</w:t>
      </w:r>
    </w:p>
    <w:p w:rsidR="00A86CD0" w:rsidRPr="00A86CD0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r w:rsidRPr="00A86CD0">
        <w:rPr>
          <w:bCs/>
          <w:color w:val="000000"/>
          <w:sz w:val="28"/>
          <w:szCs w:val="28"/>
          <w:lang w:val="es-ES"/>
        </w:rPr>
        <w:t>Ex 7 page 39.</w:t>
      </w: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A86CD0" w:rsidRPr="00A86CD0" w:rsidRDefault="00A86CD0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</w:p>
    <w:p w:rsidR="00D06624" w:rsidRPr="00A86CD0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Lesson 5B   </w:t>
      </w:r>
      <w:proofErr w:type="gramStart"/>
      <w:r>
        <w:rPr>
          <w:b/>
          <w:bCs/>
          <w:color w:val="000000"/>
          <w:sz w:val="28"/>
          <w:szCs w:val="28"/>
        </w:rPr>
        <w:t>Where</w:t>
      </w:r>
      <w:proofErr w:type="gramEnd"/>
      <w:r>
        <w:rPr>
          <w:b/>
          <w:bCs/>
          <w:color w:val="000000"/>
          <w:sz w:val="28"/>
          <w:szCs w:val="28"/>
        </w:rPr>
        <w:t xml:space="preserve"> does she work?</w:t>
      </w:r>
    </w:p>
    <w:p w:rsidR="00D61294" w:rsidRPr="00D61294" w:rsidRDefault="00D61294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Objective: </w:t>
      </w:r>
      <w:r w:rsidRPr="00D61294">
        <w:rPr>
          <w:bCs/>
          <w:color w:val="000000"/>
          <w:sz w:val="28"/>
          <w:szCs w:val="28"/>
        </w:rPr>
        <w:t xml:space="preserve">To introduce some time expressions with </w:t>
      </w:r>
      <w:proofErr w:type="gramStart"/>
      <w:r w:rsidRPr="00D61294">
        <w:rPr>
          <w:bCs/>
          <w:color w:val="000000"/>
          <w:sz w:val="28"/>
          <w:szCs w:val="28"/>
        </w:rPr>
        <w:t>on ,in</w:t>
      </w:r>
      <w:proofErr w:type="gramEnd"/>
      <w:r w:rsidRPr="00D61294">
        <w:rPr>
          <w:bCs/>
          <w:color w:val="000000"/>
          <w:sz w:val="28"/>
          <w:szCs w:val="28"/>
        </w:rPr>
        <w:t>, at to express ideas in simple present</w:t>
      </w:r>
    </w:p>
    <w:p w:rsidR="00D06624" w:rsidRDefault="00D06624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D06624" w:rsidRPr="00166A91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Topic</w:t>
      </w:r>
      <w:r>
        <w:rPr>
          <w:bCs/>
          <w:color w:val="000000"/>
          <w:sz w:val="28"/>
          <w:szCs w:val="28"/>
        </w:rPr>
        <w:t>: Time expressions with</w:t>
      </w:r>
      <w:r>
        <w:rPr>
          <w:b/>
          <w:bCs/>
          <w:color w:val="000000"/>
          <w:sz w:val="28"/>
          <w:szCs w:val="28"/>
        </w:rPr>
        <w:t xml:space="preserve"> </w:t>
      </w:r>
      <w:r w:rsidRPr="00166A91">
        <w:rPr>
          <w:b/>
          <w:bCs/>
          <w:color w:val="000000"/>
          <w:sz w:val="28"/>
          <w:szCs w:val="28"/>
        </w:rPr>
        <w:t xml:space="preserve">ON, </w:t>
      </w:r>
      <w:proofErr w:type="gramStart"/>
      <w:r w:rsidRPr="00166A91">
        <w:rPr>
          <w:b/>
          <w:bCs/>
          <w:color w:val="000000"/>
          <w:sz w:val="28"/>
          <w:szCs w:val="28"/>
        </w:rPr>
        <w:t>IN ,AT</w:t>
      </w:r>
      <w:proofErr w:type="gramEnd"/>
    </w:p>
    <w:p w:rsidR="00D06624" w:rsidRDefault="00D06624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  <w:highlight w:val="yellow"/>
        </w:rPr>
      </w:pPr>
    </w:p>
    <w:p w:rsidR="00D06624" w:rsidRPr="00A86CD0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 w:rsidRPr="00A86CD0">
        <w:rPr>
          <w:bCs/>
          <w:color w:val="000000"/>
          <w:sz w:val="28"/>
          <w:szCs w:val="28"/>
        </w:rPr>
        <w:t>Simple present (he,</w:t>
      </w:r>
      <w:r w:rsidR="00A86CD0">
        <w:rPr>
          <w:bCs/>
          <w:color w:val="000000"/>
          <w:sz w:val="28"/>
          <w:szCs w:val="28"/>
        </w:rPr>
        <w:t xml:space="preserve"> </w:t>
      </w:r>
      <w:proofErr w:type="gramStart"/>
      <w:r w:rsidRPr="00A86CD0">
        <w:rPr>
          <w:bCs/>
          <w:color w:val="000000"/>
          <w:sz w:val="28"/>
          <w:szCs w:val="28"/>
        </w:rPr>
        <w:t>she ,it</w:t>
      </w:r>
      <w:proofErr w:type="gramEnd"/>
      <w:r w:rsidRPr="00A86CD0">
        <w:rPr>
          <w:bCs/>
          <w:color w:val="000000"/>
          <w:sz w:val="28"/>
          <w:szCs w:val="28"/>
        </w:rPr>
        <w:t>)</w:t>
      </w:r>
    </w:p>
    <w:p w:rsidR="00D06624" w:rsidRPr="00A86CD0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 w:rsidRPr="00A86CD0">
        <w:rPr>
          <w:bCs/>
          <w:color w:val="000000"/>
          <w:sz w:val="28"/>
          <w:szCs w:val="28"/>
        </w:rPr>
        <w:t>Questions &amp; short answers.</w:t>
      </w:r>
    </w:p>
    <w:p w:rsidR="00D06624" w:rsidRDefault="00D06624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D06624" w:rsidRPr="003713BA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Ex 1 page </w:t>
      </w:r>
      <w:proofErr w:type="gramStart"/>
      <w:r>
        <w:rPr>
          <w:bCs/>
          <w:color w:val="000000"/>
          <w:sz w:val="28"/>
          <w:szCs w:val="28"/>
        </w:rPr>
        <w:t>40  Rec</w:t>
      </w:r>
      <w:proofErr w:type="gramEnd"/>
      <w:r>
        <w:rPr>
          <w:bCs/>
          <w:color w:val="000000"/>
          <w:sz w:val="28"/>
          <w:szCs w:val="28"/>
        </w:rPr>
        <w:t xml:space="preserve">.  </w:t>
      </w:r>
      <w:r w:rsidRPr="003713BA">
        <w:rPr>
          <w:bCs/>
          <w:color w:val="000000"/>
          <w:sz w:val="28"/>
          <w:szCs w:val="28"/>
        </w:rPr>
        <w:t>5(5)</w:t>
      </w:r>
      <w:r w:rsidRPr="003713BA">
        <w:t xml:space="preserve"> </w:t>
      </w:r>
    </w:p>
    <w:p w:rsidR="00D06624" w:rsidRPr="00B64DA0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r w:rsidRPr="00B64DA0">
        <w:rPr>
          <w:bCs/>
          <w:color w:val="000000"/>
          <w:sz w:val="28"/>
          <w:szCs w:val="28"/>
          <w:lang w:val="es-ES"/>
        </w:rPr>
        <w:t>Ex 2 page 40 a) &amp; b)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3 page 40 Rec. 5(6)</w:t>
      </w:r>
      <w:r>
        <w:rPr>
          <w:lang w:val="es-MX"/>
        </w:rPr>
        <w:t xml:space="preserve"> 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GRAMMAR: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4 a), b</w:t>
      </w:r>
      <w:proofErr w:type="gramStart"/>
      <w:r>
        <w:rPr>
          <w:bCs/>
          <w:color w:val="000000"/>
          <w:sz w:val="28"/>
          <w:szCs w:val="28"/>
          <w:lang w:val="es-MX"/>
        </w:rPr>
        <w:t>) ,</w:t>
      </w:r>
      <w:proofErr w:type="gramEnd"/>
      <w:r>
        <w:rPr>
          <w:bCs/>
          <w:color w:val="000000"/>
          <w:sz w:val="28"/>
          <w:szCs w:val="28"/>
          <w:lang w:val="es-MX"/>
        </w:rPr>
        <w:t>c) &amp; d)</w:t>
      </w:r>
    </w:p>
    <w:p w:rsidR="00D06624" w:rsidRPr="00177CEC" w:rsidRDefault="003713BA" w:rsidP="00A86CD0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r w:rsidRPr="00177CEC">
        <w:rPr>
          <w:bCs/>
          <w:color w:val="000000"/>
          <w:sz w:val="28"/>
          <w:szCs w:val="28"/>
          <w:lang w:val="es-ES"/>
        </w:rPr>
        <w:t>LISTENING: Ex 6 page 41 Rec. 5(8)</w:t>
      </w:r>
      <w:r w:rsidRPr="00177CEC">
        <w:rPr>
          <w:lang w:val="es-ES"/>
        </w:rPr>
        <w:t xml:space="preserve"> </w:t>
      </w:r>
    </w:p>
    <w:p w:rsidR="00D06624" w:rsidRPr="00177CEC" w:rsidRDefault="00D06624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Homework: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3 page 101 T/B</w:t>
      </w:r>
    </w:p>
    <w:p w:rsidR="00D06624" w:rsidRDefault="00D06624" w:rsidP="00D61294">
      <w:pPr>
        <w:pStyle w:val="Prrafodelista"/>
        <w:ind w:left="396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3960"/>
        <w:jc w:val="center"/>
        <w:rPr>
          <w:b/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LESSON 5C "An evening out"</w:t>
      </w:r>
    </w:p>
    <w:p w:rsidR="00A86CD0" w:rsidRDefault="00A86CD0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</w:p>
    <w:p w:rsidR="00D61294" w:rsidRPr="00D61294" w:rsidRDefault="00D61294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Objective: </w:t>
      </w:r>
      <w:r w:rsidRPr="00D61294">
        <w:rPr>
          <w:bCs/>
          <w:color w:val="000000"/>
          <w:sz w:val="28"/>
          <w:szCs w:val="28"/>
        </w:rPr>
        <w:t>To ask and answer about foods and drinks you can eat at a restaurant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Topic: </w:t>
      </w:r>
      <w:r>
        <w:rPr>
          <w:bCs/>
          <w:color w:val="000000"/>
          <w:sz w:val="28"/>
          <w:szCs w:val="28"/>
        </w:rPr>
        <w:t>Food &amp; drink in a restaurant.</w:t>
      </w:r>
    </w:p>
    <w:p w:rsidR="00166A91" w:rsidRDefault="00166A91" w:rsidP="00D61294">
      <w:pPr>
        <w:pStyle w:val="Prrafodelista"/>
        <w:ind w:left="3960"/>
        <w:jc w:val="center"/>
        <w:rPr>
          <w:bCs/>
          <w:color w:val="000000"/>
          <w:sz w:val="28"/>
          <w:szCs w:val="28"/>
        </w:rPr>
      </w:pP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Communicative function:</w:t>
      </w:r>
    </w:p>
    <w:p w:rsidR="00D06624" w:rsidRDefault="003713BA" w:rsidP="00A86CD0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Talking about food &amp; drink in a restaurant.</w:t>
      </w:r>
    </w:p>
    <w:p w:rsidR="00D06624" w:rsidRDefault="00D06624" w:rsidP="00D61294">
      <w:pPr>
        <w:pStyle w:val="Prrafodelista"/>
        <w:ind w:left="4472"/>
        <w:jc w:val="center"/>
        <w:rPr>
          <w:b/>
          <w:bCs/>
          <w:color w:val="000000"/>
          <w:sz w:val="28"/>
          <w:szCs w:val="28"/>
        </w:rPr>
      </w:pPr>
    </w:p>
    <w:p w:rsidR="00A86CD0" w:rsidRDefault="00A86CD0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</w:p>
    <w:p w:rsidR="00D06624" w:rsidRPr="003713BA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  <w:r w:rsidRPr="003713BA">
        <w:rPr>
          <w:b/>
          <w:bCs/>
          <w:color w:val="000000"/>
          <w:sz w:val="28"/>
          <w:szCs w:val="28"/>
        </w:rPr>
        <w:lastRenderedPageBreak/>
        <w:t>Asking about order in a restaurant:</w:t>
      </w:r>
    </w:p>
    <w:p w:rsidR="00D06624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Are you ready to order?</w:t>
      </w:r>
    </w:p>
    <w:p w:rsidR="00D06624" w:rsidRDefault="00D06624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3 page 42 Rec. 5(9)</w:t>
      </w:r>
      <w:r>
        <w:rPr>
          <w:lang w:val="es-MX"/>
        </w:rPr>
        <w:t xml:space="preserve"> </w:t>
      </w:r>
      <w:r>
        <w:rPr>
          <w:bCs/>
          <w:color w:val="000000"/>
          <w:sz w:val="28"/>
          <w:szCs w:val="28"/>
          <w:lang w:val="es-MX"/>
        </w:rPr>
        <w:t>T/B</w:t>
      </w: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4 page 43 Rec. 5(11)</w:t>
      </w:r>
      <w:r>
        <w:rPr>
          <w:lang w:val="es-MX"/>
        </w:rPr>
        <w:t xml:space="preserve"> </w:t>
      </w: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2 page 26 W/B (cuaderno)</w:t>
      </w:r>
    </w:p>
    <w:p w:rsidR="00D06624" w:rsidRDefault="00D06624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  <w:lang w:val="es-MX"/>
        </w:rPr>
      </w:pPr>
    </w:p>
    <w:p w:rsidR="00D06624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Homework:</w:t>
      </w:r>
    </w:p>
    <w:p w:rsidR="00D06624" w:rsidRDefault="003713BA" w:rsidP="00A86CD0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Ex 4 b) page 43</w:t>
      </w: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Cs/>
          <w:color w:val="000000"/>
          <w:sz w:val="28"/>
          <w:szCs w:val="28"/>
        </w:rPr>
      </w:pPr>
    </w:p>
    <w:p w:rsidR="00D06624" w:rsidRDefault="00D06624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</w:p>
    <w:p w:rsidR="00166A91" w:rsidRDefault="00166A91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</w:p>
    <w:p w:rsidR="00D06624" w:rsidRDefault="009900DC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="003713BA" w:rsidRPr="003713BA">
        <w:rPr>
          <w:b/>
          <w:bCs/>
          <w:color w:val="000000"/>
          <w:sz w:val="28"/>
          <w:szCs w:val="28"/>
        </w:rPr>
        <w:t xml:space="preserve">LESSON </w:t>
      </w:r>
      <w:proofErr w:type="gramStart"/>
      <w:r w:rsidR="003713BA" w:rsidRPr="003713BA">
        <w:rPr>
          <w:b/>
          <w:bCs/>
          <w:color w:val="000000"/>
          <w:sz w:val="28"/>
          <w:szCs w:val="28"/>
        </w:rPr>
        <w:t>5D  Day</w:t>
      </w:r>
      <w:proofErr w:type="gramEnd"/>
      <w:r w:rsidR="003713BA" w:rsidRPr="003713BA">
        <w:rPr>
          <w:b/>
          <w:bCs/>
          <w:color w:val="000000"/>
          <w:sz w:val="28"/>
          <w:szCs w:val="28"/>
        </w:rPr>
        <w:t xml:space="preserve"> off.</w:t>
      </w:r>
    </w:p>
    <w:p w:rsidR="00D61294" w:rsidRDefault="00D61294" w:rsidP="00D61294">
      <w:pPr>
        <w:pStyle w:val="Prrafodelista"/>
        <w:ind w:left="468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9900DC" w:rsidRDefault="00F26B63" w:rsidP="009900DC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Objective: </w:t>
      </w:r>
      <w:r w:rsidRPr="00F26B63">
        <w:rPr>
          <w:bCs/>
          <w:color w:val="000000"/>
          <w:sz w:val="28"/>
          <w:szCs w:val="28"/>
        </w:rPr>
        <w:t xml:space="preserve">To talk about the Sunday routines using </w:t>
      </w:r>
      <w:proofErr w:type="gramStart"/>
      <w:r w:rsidRPr="00F26B63">
        <w:rPr>
          <w:bCs/>
          <w:color w:val="000000"/>
          <w:sz w:val="28"/>
          <w:szCs w:val="28"/>
        </w:rPr>
        <w:t xml:space="preserve">the </w:t>
      </w:r>
      <w:r w:rsidR="009900DC">
        <w:rPr>
          <w:bCs/>
          <w:color w:val="000000"/>
          <w:sz w:val="28"/>
          <w:szCs w:val="28"/>
        </w:rPr>
        <w:t xml:space="preserve"> frequency</w:t>
      </w:r>
      <w:proofErr w:type="gramEnd"/>
      <w:r w:rsidR="009900DC">
        <w:rPr>
          <w:bCs/>
          <w:color w:val="000000"/>
          <w:sz w:val="28"/>
          <w:szCs w:val="28"/>
        </w:rPr>
        <w:t xml:space="preserve"> adverbs. </w:t>
      </w:r>
    </w:p>
    <w:p w:rsidR="009900DC" w:rsidRDefault="009900DC" w:rsidP="009900DC">
      <w:pPr>
        <w:pStyle w:val="Prrafodelista"/>
        <w:ind w:left="0"/>
        <w:rPr>
          <w:bCs/>
          <w:color w:val="000000"/>
          <w:sz w:val="28"/>
          <w:szCs w:val="28"/>
        </w:rPr>
      </w:pPr>
    </w:p>
    <w:p w:rsidR="009900DC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proofErr w:type="spellStart"/>
      <w:r w:rsidRPr="004A2A5E">
        <w:rPr>
          <w:b/>
          <w:bCs/>
          <w:color w:val="000000"/>
          <w:sz w:val="28"/>
          <w:szCs w:val="28"/>
          <w:lang w:val="es-ES"/>
        </w:rPr>
        <w:t>Topic</w:t>
      </w:r>
      <w:proofErr w:type="spellEnd"/>
      <w:r w:rsidRPr="004A2A5E">
        <w:rPr>
          <w:b/>
          <w:bCs/>
          <w:color w:val="000000"/>
          <w:sz w:val="28"/>
          <w:szCs w:val="28"/>
          <w:lang w:val="es-ES"/>
        </w:rPr>
        <w:t xml:space="preserve">: </w:t>
      </w:r>
      <w:proofErr w:type="spellStart"/>
      <w:r w:rsidRPr="004A2A5E">
        <w:rPr>
          <w:bCs/>
          <w:color w:val="000000"/>
          <w:sz w:val="28"/>
          <w:szCs w:val="28"/>
          <w:lang w:val="es-ES"/>
        </w:rPr>
        <w:t>Frequency</w:t>
      </w:r>
      <w:proofErr w:type="spellEnd"/>
      <w:r w:rsidRPr="004A2A5E">
        <w:rPr>
          <w:bCs/>
          <w:color w:val="000000"/>
          <w:sz w:val="28"/>
          <w:szCs w:val="28"/>
          <w:lang w:val="es-ES"/>
        </w:rPr>
        <w:t xml:space="preserve">  </w:t>
      </w:r>
      <w:proofErr w:type="spellStart"/>
      <w:proofErr w:type="gramStart"/>
      <w:r w:rsidRPr="004A2A5E">
        <w:rPr>
          <w:bCs/>
          <w:color w:val="000000"/>
          <w:sz w:val="28"/>
          <w:szCs w:val="28"/>
          <w:lang w:val="es-ES"/>
        </w:rPr>
        <w:t>adverbs</w:t>
      </w:r>
      <w:proofErr w:type="spellEnd"/>
      <w:r w:rsidRPr="004A2A5E">
        <w:rPr>
          <w:bCs/>
          <w:color w:val="000000"/>
          <w:sz w:val="28"/>
          <w:szCs w:val="28"/>
          <w:lang w:val="es-ES"/>
        </w:rPr>
        <w:t>(</w:t>
      </w:r>
      <w:proofErr w:type="gramEnd"/>
      <w:r w:rsidRPr="004A2A5E">
        <w:rPr>
          <w:bCs/>
          <w:color w:val="000000"/>
          <w:sz w:val="28"/>
          <w:szCs w:val="28"/>
          <w:lang w:val="es-ES"/>
        </w:rPr>
        <w:t xml:space="preserve"> adverbios de frecuencia)</w:t>
      </w:r>
    </w:p>
    <w:p w:rsidR="00D06624" w:rsidRPr="009900DC" w:rsidRDefault="003713BA" w:rsidP="009900DC">
      <w:pPr>
        <w:pStyle w:val="Prrafodelista"/>
        <w:ind w:left="0"/>
        <w:rPr>
          <w:bCs/>
          <w:color w:val="000000"/>
          <w:sz w:val="28"/>
          <w:szCs w:val="28"/>
        </w:rPr>
      </w:pPr>
      <w:r w:rsidRPr="003713BA">
        <w:rPr>
          <w:bCs/>
          <w:color w:val="000000"/>
          <w:sz w:val="28"/>
          <w:szCs w:val="28"/>
        </w:rPr>
        <w:t xml:space="preserve">Phrases with </w:t>
      </w:r>
      <w:r w:rsidRPr="003713BA">
        <w:rPr>
          <w:b/>
          <w:bCs/>
          <w:color w:val="000000"/>
          <w:sz w:val="28"/>
          <w:szCs w:val="28"/>
        </w:rPr>
        <w:t>every.</w:t>
      </w:r>
    </w:p>
    <w:p w:rsidR="00D06624" w:rsidRPr="003713BA" w:rsidRDefault="00797177" w:rsidP="009900DC">
      <w:pPr>
        <w:pStyle w:val="Prrafodelista"/>
        <w:ind w:left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Sunda</w:t>
      </w:r>
      <w:r w:rsidR="00264842">
        <w:rPr>
          <w:bCs/>
          <w:color w:val="000000"/>
          <w:sz w:val="28"/>
          <w:szCs w:val="28"/>
        </w:rPr>
        <w:t>y</w:t>
      </w:r>
      <w:r w:rsidR="003713BA" w:rsidRPr="003713BA">
        <w:rPr>
          <w:bCs/>
          <w:color w:val="000000"/>
          <w:sz w:val="28"/>
          <w:szCs w:val="28"/>
        </w:rPr>
        <w:t xml:space="preserve">  routines (</w:t>
      </w:r>
      <w:proofErr w:type="spellStart"/>
      <w:r w:rsidR="003713BA" w:rsidRPr="003713BA">
        <w:rPr>
          <w:bCs/>
          <w:color w:val="000000"/>
          <w:sz w:val="28"/>
          <w:szCs w:val="28"/>
        </w:rPr>
        <w:t>rutinas</w:t>
      </w:r>
      <w:proofErr w:type="spellEnd"/>
      <w:r w:rsidR="003713BA" w:rsidRPr="003713BA">
        <w:rPr>
          <w:bCs/>
          <w:color w:val="000000"/>
          <w:sz w:val="28"/>
          <w:szCs w:val="28"/>
        </w:rPr>
        <w:t xml:space="preserve"> de </w:t>
      </w:r>
      <w:proofErr w:type="spellStart"/>
      <w:r w:rsidR="003713BA" w:rsidRPr="003713BA">
        <w:rPr>
          <w:bCs/>
          <w:color w:val="000000"/>
          <w:sz w:val="28"/>
          <w:szCs w:val="28"/>
        </w:rPr>
        <w:t>domingo</w:t>
      </w:r>
      <w:proofErr w:type="spellEnd"/>
      <w:r w:rsidR="003713BA" w:rsidRPr="003713BA">
        <w:rPr>
          <w:bCs/>
          <w:color w:val="000000"/>
          <w:sz w:val="28"/>
          <w:szCs w:val="28"/>
        </w:rPr>
        <w:t>)</w:t>
      </w:r>
    </w:p>
    <w:p w:rsidR="00D06624" w:rsidRPr="003713BA" w:rsidRDefault="003713BA" w:rsidP="009900DC">
      <w:pPr>
        <w:pStyle w:val="Prrafodelista"/>
        <w:ind w:left="0"/>
        <w:rPr>
          <w:bCs/>
          <w:color w:val="000000"/>
          <w:sz w:val="28"/>
          <w:szCs w:val="28"/>
        </w:rPr>
      </w:pPr>
      <w:r w:rsidRPr="003713BA">
        <w:rPr>
          <w:b/>
          <w:bCs/>
          <w:color w:val="000000"/>
          <w:sz w:val="36"/>
          <w:szCs w:val="36"/>
        </w:rPr>
        <w:t>Frequency adverbs</w:t>
      </w:r>
      <w:r w:rsidRPr="003713BA">
        <w:rPr>
          <w:b/>
          <w:bCs/>
          <w:color w:val="000000"/>
          <w:sz w:val="28"/>
          <w:szCs w:val="28"/>
        </w:rPr>
        <w:t>: always, usually, sometimes, not usually, never, rarely, seldom.</w:t>
      </w:r>
    </w:p>
    <w:p w:rsidR="00D06624" w:rsidRDefault="00D06624" w:rsidP="00D61294">
      <w:pPr>
        <w:pStyle w:val="Prrafodelista"/>
        <w:ind w:left="5040"/>
        <w:jc w:val="center"/>
        <w:rPr>
          <w:b/>
          <w:bCs/>
          <w:color w:val="000000"/>
          <w:sz w:val="28"/>
          <w:szCs w:val="28"/>
        </w:rPr>
      </w:pPr>
    </w:p>
    <w:p w:rsidR="00D06624" w:rsidRDefault="003713BA" w:rsidP="009900DC">
      <w:pPr>
        <w:pStyle w:val="Prrafodelista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Phrases with </w:t>
      </w:r>
      <w:r>
        <w:rPr>
          <w:b/>
          <w:bCs/>
          <w:color w:val="000000"/>
          <w:sz w:val="32"/>
          <w:szCs w:val="32"/>
        </w:rPr>
        <w:t>every.</w:t>
      </w:r>
    </w:p>
    <w:p w:rsidR="00D06624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Every (year, month, week, day)</w:t>
      </w:r>
    </w:p>
    <w:p w:rsidR="00D06624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Every (morning, Sunday, afternoon, night)</w:t>
      </w: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1 a), b), c) &amp; d) page 44 Rec. 5(12)</w:t>
      </w:r>
      <w:r>
        <w:rPr>
          <w:lang w:val="es-MX"/>
        </w:rPr>
        <w:t xml:space="preserve"> </w:t>
      </w:r>
    </w:p>
    <w:p w:rsidR="00D06624" w:rsidRDefault="00D06624" w:rsidP="00D61294">
      <w:pPr>
        <w:pStyle w:val="Prrafodelista"/>
        <w:ind w:left="5040"/>
        <w:jc w:val="center"/>
        <w:rPr>
          <w:bCs/>
          <w:color w:val="000000"/>
          <w:sz w:val="28"/>
          <w:szCs w:val="28"/>
          <w:lang w:val="es-MX"/>
        </w:rPr>
      </w:pP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Vocabulary :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page 44 Ex 4 (Look)(ojo)</w:t>
      </w: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5 page 45 T/B</w:t>
      </w:r>
    </w:p>
    <w:p w:rsidR="00D06624" w:rsidRDefault="00D06624" w:rsidP="00D61294">
      <w:pPr>
        <w:pStyle w:val="Prrafodelista"/>
        <w:ind w:left="5040"/>
        <w:jc w:val="center"/>
        <w:rPr>
          <w:b/>
          <w:bCs/>
          <w:color w:val="000000"/>
          <w:sz w:val="28"/>
          <w:szCs w:val="28"/>
          <w:lang w:val="es-MX"/>
        </w:rPr>
      </w:pPr>
    </w:p>
    <w:p w:rsidR="00D06624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  <w:lang w:val="es-MX"/>
        </w:rPr>
      </w:pPr>
      <w:r>
        <w:rPr>
          <w:b/>
          <w:bCs/>
          <w:color w:val="000000"/>
          <w:sz w:val="28"/>
          <w:szCs w:val="28"/>
          <w:lang w:val="es-MX"/>
        </w:rPr>
        <w:t>PRONUNCIATION PRACTICE:</w:t>
      </w: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1 page 45  Rec. 5(14)</w:t>
      </w:r>
      <w:r>
        <w:rPr>
          <w:lang w:val="es-MX"/>
        </w:rPr>
        <w:t xml:space="preserve"> </w:t>
      </w:r>
    </w:p>
    <w:p w:rsidR="00D06624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MX"/>
        </w:rPr>
      </w:pPr>
      <w:r>
        <w:rPr>
          <w:bCs/>
          <w:color w:val="000000"/>
          <w:sz w:val="28"/>
          <w:szCs w:val="28"/>
          <w:lang w:val="es-MX"/>
        </w:rPr>
        <w:t>Ex 2 page 45 Rec. 5(15)</w:t>
      </w:r>
      <w:r>
        <w:rPr>
          <w:lang w:val="es-MX"/>
        </w:rPr>
        <w:t xml:space="preserve"> </w:t>
      </w:r>
    </w:p>
    <w:p w:rsidR="00D06624" w:rsidRPr="003713BA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r w:rsidRPr="003713BA">
        <w:rPr>
          <w:bCs/>
          <w:color w:val="000000"/>
          <w:sz w:val="28"/>
          <w:szCs w:val="28"/>
          <w:lang w:val="es-ES"/>
        </w:rPr>
        <w:t>Ex 3 page 45  Rec. 5(16)</w:t>
      </w:r>
      <w:r w:rsidRPr="003713BA">
        <w:rPr>
          <w:lang w:val="es-ES"/>
        </w:rPr>
        <w:t xml:space="preserve"> </w:t>
      </w:r>
    </w:p>
    <w:p w:rsidR="00D06624" w:rsidRPr="003713BA" w:rsidRDefault="00D06624" w:rsidP="00D61294">
      <w:pPr>
        <w:pStyle w:val="Prrafodelista"/>
        <w:ind w:left="504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D06624" w:rsidRPr="003713BA" w:rsidRDefault="003713BA" w:rsidP="009900DC">
      <w:pPr>
        <w:pStyle w:val="Prrafodelista"/>
        <w:ind w:left="0"/>
        <w:rPr>
          <w:b/>
          <w:bCs/>
          <w:color w:val="000000"/>
          <w:sz w:val="28"/>
          <w:szCs w:val="28"/>
          <w:lang w:val="es-ES"/>
        </w:rPr>
      </w:pPr>
      <w:r w:rsidRPr="003713BA">
        <w:rPr>
          <w:b/>
          <w:bCs/>
          <w:color w:val="000000"/>
          <w:sz w:val="28"/>
          <w:szCs w:val="28"/>
          <w:lang w:val="es-ES"/>
        </w:rPr>
        <w:t>HOMEWORK:</w:t>
      </w:r>
    </w:p>
    <w:p w:rsidR="00D06624" w:rsidRPr="003713BA" w:rsidRDefault="003713BA" w:rsidP="009900DC">
      <w:pPr>
        <w:pStyle w:val="Prrafodelista"/>
        <w:ind w:left="0"/>
        <w:rPr>
          <w:bCs/>
          <w:color w:val="000000"/>
          <w:sz w:val="28"/>
          <w:szCs w:val="28"/>
          <w:lang w:val="es-ES"/>
        </w:rPr>
      </w:pPr>
      <w:r w:rsidRPr="003713BA">
        <w:rPr>
          <w:bCs/>
          <w:color w:val="000000"/>
          <w:sz w:val="28"/>
          <w:szCs w:val="28"/>
          <w:lang w:val="es-ES"/>
        </w:rPr>
        <w:t>Ex 8 page 45.</w:t>
      </w:r>
    </w:p>
    <w:p w:rsidR="00D06624" w:rsidRPr="003713BA" w:rsidRDefault="00D06624" w:rsidP="00D61294">
      <w:pPr>
        <w:pStyle w:val="Prrafodelista"/>
        <w:ind w:left="432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D06624" w:rsidRPr="003713BA" w:rsidRDefault="00D06624" w:rsidP="00D61294">
      <w:pPr>
        <w:jc w:val="center"/>
        <w:rPr>
          <w:b/>
          <w:bCs/>
          <w:color w:val="000000"/>
          <w:sz w:val="28"/>
          <w:szCs w:val="28"/>
          <w:lang w:val="es-ES"/>
        </w:rPr>
      </w:pPr>
    </w:p>
    <w:p w:rsidR="00B64DA0" w:rsidRPr="00C27B81" w:rsidRDefault="00B64DA0" w:rsidP="00B64DA0">
      <w:pPr>
        <w:numPr>
          <w:ilvl w:val="0"/>
          <w:numId w:val="48"/>
        </w:numPr>
        <w:spacing w:before="120" w:after="120" w:line="240" w:lineRule="auto"/>
        <w:ind w:left="567" w:hanging="207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C27B8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Bibliografía </w:t>
      </w:r>
      <w:bookmarkStart w:id="0" w:name="_GoBack"/>
      <w:bookmarkEnd w:id="0"/>
    </w:p>
    <w:p w:rsidR="00B64DA0" w:rsidRPr="00F270A5" w:rsidRDefault="00B64DA0" w:rsidP="00B64DA0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val="es-ES_tradnl" w:eastAsia="es-ES"/>
        </w:rPr>
      </w:pPr>
      <w:r w:rsidRPr="00F270A5">
        <w:rPr>
          <w:rFonts w:ascii="Arial" w:eastAsia="Times New Roman" w:hAnsi="Arial" w:cs="Arial"/>
          <w:sz w:val="24"/>
          <w:szCs w:val="24"/>
          <w:u w:val="single"/>
          <w:lang w:val="es-ES_tradnl" w:eastAsia="es-ES"/>
        </w:rPr>
        <w:t>Básica</w:t>
      </w:r>
      <w:r w:rsidRPr="00F270A5">
        <w:rPr>
          <w:rFonts w:ascii="Arial" w:eastAsia="Times New Roman" w:hAnsi="Arial" w:cs="Arial"/>
          <w:sz w:val="24"/>
          <w:szCs w:val="24"/>
          <w:lang w:val="es-ES_tradnl" w:eastAsia="es-ES"/>
        </w:rPr>
        <w:t>:</w:t>
      </w:r>
    </w:p>
    <w:p w:rsidR="00B64DA0" w:rsidRPr="00B64DA0" w:rsidRDefault="00B64DA0" w:rsidP="00B64DA0">
      <w:pPr>
        <w:numPr>
          <w:ilvl w:val="0"/>
          <w:numId w:val="49"/>
        </w:numPr>
        <w:spacing w:before="120" w:after="12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proofErr w:type="spellStart"/>
      <w:r w:rsidRPr="00F270A5">
        <w:rPr>
          <w:rFonts w:ascii="Arial" w:eastAsia="Times New Roman" w:hAnsi="Arial" w:cs="Arial"/>
          <w:sz w:val="24"/>
          <w:szCs w:val="24"/>
          <w:lang w:eastAsia="es-ES"/>
        </w:rPr>
        <w:t>Redston</w:t>
      </w:r>
      <w:proofErr w:type="spellEnd"/>
      <w:r w:rsidRPr="00F270A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F270A5">
        <w:rPr>
          <w:rFonts w:ascii="Arial" w:eastAsia="Times New Roman" w:hAnsi="Arial" w:cs="Arial"/>
          <w:sz w:val="24"/>
          <w:szCs w:val="24"/>
          <w:lang w:eastAsia="es-ES"/>
        </w:rPr>
        <w:t>Ch</w:t>
      </w:r>
      <w:proofErr w:type="spellEnd"/>
      <w:r w:rsidRPr="00F270A5">
        <w:rPr>
          <w:rFonts w:ascii="Arial" w:eastAsia="Times New Roman" w:hAnsi="Arial" w:cs="Arial"/>
          <w:sz w:val="24"/>
          <w:szCs w:val="24"/>
          <w:lang w:eastAsia="es-ES"/>
        </w:rPr>
        <w:t xml:space="preserve"> y Cunningham G. “face2face – </w:t>
      </w:r>
      <w:r>
        <w:rPr>
          <w:rFonts w:ascii="Arial" w:eastAsia="Times New Roman" w:hAnsi="Arial" w:cs="Arial"/>
          <w:sz w:val="24"/>
          <w:szCs w:val="24"/>
          <w:lang w:eastAsia="es-ES"/>
        </w:rPr>
        <w:t>Starter</w:t>
      </w:r>
      <w:r w:rsidRPr="00F270A5">
        <w:rPr>
          <w:rFonts w:ascii="Arial" w:eastAsia="Times New Roman" w:hAnsi="Arial" w:cs="Arial"/>
          <w:sz w:val="24"/>
          <w:szCs w:val="24"/>
          <w:lang w:eastAsia="es-ES"/>
        </w:rPr>
        <w:t xml:space="preserve">”.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Student's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Book,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Workbook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grabaciones de audio. (CUP 2013, reimpresiones de Oriental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Press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Dubai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, 2016). Editorial universitaria Félix Varela; La Habana, 2017.</w:t>
      </w:r>
    </w:p>
    <w:p w:rsidR="00B64DA0" w:rsidRPr="00C27B81" w:rsidRDefault="00B64DA0" w:rsidP="00B64DA0">
      <w:p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S"/>
        </w:rPr>
      </w:pPr>
      <w:proofErr w:type="spellStart"/>
      <w:r w:rsidRPr="00C27B81">
        <w:rPr>
          <w:rFonts w:ascii="Arial" w:eastAsia="Times New Roman" w:hAnsi="Arial" w:cs="Arial"/>
          <w:sz w:val="24"/>
          <w:szCs w:val="24"/>
          <w:u w:val="single"/>
          <w:lang w:eastAsia="es-ES"/>
        </w:rPr>
        <w:t>Complementaria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eastAsia="es-ES"/>
        </w:rPr>
        <w:t>:</w:t>
      </w:r>
    </w:p>
    <w:p w:rsidR="00B64DA0" w:rsidRPr="00C27B81" w:rsidRDefault="00B64DA0" w:rsidP="00B64DA0">
      <w:pPr>
        <w:numPr>
          <w:ilvl w:val="0"/>
          <w:numId w:val="49"/>
        </w:numPr>
        <w:spacing w:before="120"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C27B81">
        <w:rPr>
          <w:rFonts w:ascii="Arial" w:eastAsia="Times New Roman" w:hAnsi="Arial" w:cs="Arial"/>
          <w:bCs/>
          <w:sz w:val="24"/>
          <w:szCs w:val="24"/>
          <w:lang w:eastAsia="es-ES"/>
        </w:rPr>
        <w:t>Abrams, Sharon [et.al]. “Spectrum” 1. Workbook. A Communicative Course in English. New York. Regents Publishing Company, 1982.</w:t>
      </w:r>
    </w:p>
    <w:p w:rsidR="00B64DA0" w:rsidRPr="00C27B81" w:rsidRDefault="00B64DA0" w:rsidP="00B64DA0">
      <w:pPr>
        <w:numPr>
          <w:ilvl w:val="0"/>
          <w:numId w:val="49"/>
        </w:num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C27B81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Colectivo de autores. “VISION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One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”. </w:t>
      </w:r>
      <w:r w:rsidRPr="00C27B81">
        <w:rPr>
          <w:rFonts w:ascii="Arial" w:eastAsia="Times New Roman" w:hAnsi="Arial" w:cs="Arial"/>
          <w:sz w:val="24"/>
          <w:szCs w:val="24"/>
          <w:lang w:eastAsia="es-ES"/>
        </w:rPr>
        <w:t>Student's Book 1 [</w:t>
      </w:r>
      <w:r w:rsidRPr="00C27B81">
        <w:rPr>
          <w:rFonts w:ascii="Arial" w:eastAsia="Times New Roman" w:hAnsi="Arial" w:cs="Arial"/>
          <w:sz w:val="24"/>
          <w:szCs w:val="24"/>
          <w:lang w:val="es-ES_tradnl" w:eastAsia="es-ES"/>
        </w:rPr>
        <w:t>3ª edición]</w:t>
      </w:r>
      <w:r w:rsidRPr="00C27B81">
        <w:rPr>
          <w:rFonts w:ascii="Arial" w:eastAsia="Times New Roman" w:hAnsi="Arial" w:cs="Arial"/>
          <w:sz w:val="24"/>
          <w:szCs w:val="24"/>
          <w:lang w:eastAsia="es-ES"/>
        </w:rPr>
        <w:t xml:space="preserve">, Teacher's Book (y </w:t>
      </w:r>
      <w:proofErr w:type="spellStart"/>
      <w:r w:rsidRPr="00C27B81">
        <w:rPr>
          <w:rFonts w:ascii="Arial" w:eastAsia="Times New Roman" w:hAnsi="Arial" w:cs="Arial"/>
          <w:sz w:val="24"/>
          <w:szCs w:val="24"/>
          <w:lang w:eastAsia="es-ES"/>
        </w:rPr>
        <w:t>grabaciones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eastAsia="es-ES"/>
        </w:rPr>
        <w:t xml:space="preserve"> de audio).</w:t>
      </w:r>
      <w:r w:rsidRPr="00C27B81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ECIMED; La Habana, 2008.</w:t>
      </w:r>
    </w:p>
    <w:p w:rsidR="00B64DA0" w:rsidRPr="00C27B81" w:rsidRDefault="00B64DA0" w:rsidP="00B64DA0">
      <w:pPr>
        <w:pStyle w:val="Textoindependiente"/>
        <w:numPr>
          <w:ilvl w:val="0"/>
          <w:numId w:val="49"/>
        </w:numPr>
        <w:spacing w:before="120" w:after="120"/>
        <w:jc w:val="both"/>
        <w:rPr>
          <w:rFonts w:ascii="Arial" w:hAnsi="Arial" w:cs="Arial"/>
          <w:bCs/>
          <w:szCs w:val="24"/>
          <w:lang w:val="es-ES"/>
        </w:rPr>
      </w:pPr>
      <w:r w:rsidRPr="00C27B81">
        <w:rPr>
          <w:rFonts w:ascii="Arial" w:hAnsi="Arial" w:cs="Arial"/>
          <w:bCs/>
          <w:szCs w:val="24"/>
          <w:lang w:val="es-ES"/>
        </w:rPr>
        <w:t>Colectivo de autores [ELAM-UCM VC]. Cuaderno para el desarrollo de habilidades comunicativas, ISBN 978-279-049-0; Editorial Ciencia Médicas, La Habana, 2010.</w:t>
      </w:r>
    </w:p>
    <w:p w:rsidR="00B64DA0" w:rsidRPr="00C27B81" w:rsidRDefault="00B64DA0" w:rsidP="00B64DA0">
      <w:pPr>
        <w:numPr>
          <w:ilvl w:val="0"/>
          <w:numId w:val="49"/>
        </w:numPr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De la Cruz </w:t>
      </w:r>
      <w:proofErr w:type="spellStart"/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>Roselló</w:t>
      </w:r>
      <w:proofErr w:type="spellEnd"/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>, J. A. (</w:t>
      </w:r>
      <w:proofErr w:type="spellStart"/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>ed</w:t>
      </w:r>
      <w:proofErr w:type="spellEnd"/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). Cuadernos para la atención a las diferencias individuales de los estudiantes (Inglés I, II, III y IV) [impresos del I al III y digital todos/ </w:t>
      </w:r>
      <w:r w:rsidRPr="00C27B81">
        <w:rPr>
          <w:rFonts w:ascii="Tahoma" w:eastAsia="Times New Roman" w:hAnsi="Tahoma" w:cs="Tahoma"/>
          <w:lang w:val="it-IT" w:eastAsia="es-ES"/>
        </w:rPr>
        <w:t>Inglés IV (ISBN 978-959-279-040-7)] 2004-2009</w:t>
      </w:r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. </w:t>
      </w:r>
      <w:proofErr w:type="spellStart"/>
      <w:r w:rsidRPr="00C27B81">
        <w:rPr>
          <w:rFonts w:ascii="Arial" w:eastAsia="Times New Roman" w:hAnsi="Arial" w:cs="Arial"/>
          <w:bCs/>
          <w:sz w:val="24"/>
          <w:szCs w:val="24"/>
          <w:lang w:eastAsia="es-ES"/>
        </w:rPr>
        <w:t>Disponibles</w:t>
      </w:r>
      <w:proofErr w:type="spellEnd"/>
      <w:r w:rsidRPr="00C27B81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en ELAM: [armando@elacm.sld.cu]</w:t>
      </w:r>
    </w:p>
    <w:p w:rsidR="00B64DA0" w:rsidRPr="00B64DA0" w:rsidRDefault="00B64DA0" w:rsidP="00B64DA0">
      <w:pPr>
        <w:numPr>
          <w:ilvl w:val="0"/>
          <w:numId w:val="49"/>
        </w:numPr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>Diccionarios bilingües Inglés-Español/Español-Inglés [impresos y/o digitales]</w:t>
      </w:r>
    </w:p>
    <w:p w:rsidR="00B64DA0" w:rsidRPr="00C27B81" w:rsidRDefault="00B64DA0" w:rsidP="00B64DA0">
      <w:pPr>
        <w:numPr>
          <w:ilvl w:val="0"/>
          <w:numId w:val="49"/>
        </w:numPr>
        <w:spacing w:before="120" w:after="12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C27B81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 xml:space="preserve">Figueredo, Mérida y col. </w:t>
      </w:r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“At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your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Pace” 1.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Student's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Book, </w:t>
      </w:r>
      <w:proofErr w:type="spellStart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>Workbook</w:t>
      </w:r>
      <w:proofErr w:type="spellEnd"/>
      <w:r w:rsidRPr="00B64DA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grabaciones de audio. Editorial Félix Varela; La Habana, 2007. </w:t>
      </w:r>
      <w:r w:rsidRPr="00C27B81">
        <w:rPr>
          <w:rFonts w:ascii="Arial" w:eastAsia="Times New Roman" w:hAnsi="Arial" w:cs="Arial"/>
          <w:sz w:val="24"/>
          <w:szCs w:val="24"/>
          <w:lang w:eastAsia="es-ES"/>
        </w:rPr>
        <w:t xml:space="preserve">[digital </w:t>
      </w:r>
      <w:proofErr w:type="spellStart"/>
      <w:r w:rsidRPr="00C27B81">
        <w:rPr>
          <w:rFonts w:ascii="Arial" w:eastAsia="Times New Roman" w:hAnsi="Arial" w:cs="Arial"/>
          <w:sz w:val="24"/>
          <w:szCs w:val="24"/>
          <w:lang w:eastAsia="es-ES"/>
        </w:rPr>
        <w:t>mientras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eastAsia="es-ES"/>
        </w:rPr>
        <w:t xml:space="preserve"> no </w:t>
      </w:r>
      <w:proofErr w:type="spellStart"/>
      <w:r w:rsidRPr="00C27B81">
        <w:rPr>
          <w:rFonts w:ascii="Arial" w:eastAsia="Times New Roman" w:hAnsi="Arial" w:cs="Arial"/>
          <w:sz w:val="24"/>
          <w:szCs w:val="24"/>
          <w:lang w:eastAsia="es-ES"/>
        </w:rPr>
        <w:t>disponibles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C27B81">
        <w:rPr>
          <w:rFonts w:ascii="Arial" w:eastAsia="Times New Roman" w:hAnsi="Arial" w:cs="Arial"/>
          <w:sz w:val="24"/>
          <w:szCs w:val="24"/>
          <w:lang w:eastAsia="es-ES"/>
        </w:rPr>
        <w:t>impresos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eastAsia="es-ES"/>
        </w:rPr>
        <w:t>]</w:t>
      </w:r>
    </w:p>
    <w:p w:rsidR="00B64DA0" w:rsidRPr="00B64DA0" w:rsidRDefault="00B64DA0" w:rsidP="00B64DA0">
      <w:pPr>
        <w:numPr>
          <w:ilvl w:val="0"/>
          <w:numId w:val="49"/>
        </w:numPr>
        <w:spacing w:before="120" w:after="12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B64DA0">
        <w:rPr>
          <w:rFonts w:ascii="Arial" w:eastAsia="Times New Roman" w:hAnsi="Arial" w:cs="Arial"/>
          <w:bCs/>
          <w:sz w:val="24"/>
          <w:szCs w:val="24"/>
          <w:lang w:val="es-ES" w:eastAsia="es-ES"/>
        </w:rPr>
        <w:t>Materiales impresos y audiovisuales de temática médica que estén disponibles en inglés y se consideren pertinentes por los colectivos de las asignaturas y disciplinas correspondientes.</w:t>
      </w:r>
    </w:p>
    <w:p w:rsidR="00B64DA0" w:rsidRPr="00C27B81" w:rsidRDefault="00B64DA0" w:rsidP="00B64DA0">
      <w:pPr>
        <w:numPr>
          <w:ilvl w:val="0"/>
          <w:numId w:val="49"/>
        </w:numPr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C27B81">
        <w:rPr>
          <w:rFonts w:ascii="Arial" w:eastAsia="Times New Roman" w:hAnsi="Arial" w:cs="Arial"/>
          <w:sz w:val="24"/>
          <w:szCs w:val="24"/>
          <w:lang w:eastAsia="es-ES"/>
        </w:rPr>
        <w:t xml:space="preserve">O’Neill, Robert, et al. Kernel One. </w:t>
      </w:r>
      <w:r w:rsidRPr="00C27B81">
        <w:rPr>
          <w:rFonts w:ascii="Arial" w:eastAsia="Times New Roman" w:hAnsi="Arial" w:cs="Arial"/>
          <w:sz w:val="24"/>
          <w:szCs w:val="24"/>
          <w:lang w:val="en-GB" w:eastAsia="es-ES"/>
        </w:rPr>
        <w:t xml:space="preserve">Student's book, Workbook, Teacher's book y </w:t>
      </w:r>
      <w:proofErr w:type="spellStart"/>
      <w:r w:rsidRPr="00EE4066">
        <w:rPr>
          <w:rFonts w:ascii="Arial" w:eastAsia="Times New Roman" w:hAnsi="Arial" w:cs="Arial"/>
          <w:sz w:val="24"/>
          <w:szCs w:val="24"/>
          <w:lang w:eastAsia="es-ES"/>
        </w:rPr>
        <w:t>grabaciones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val="en-GB" w:eastAsia="es-ES"/>
        </w:rPr>
        <w:t xml:space="preserve"> de audio;</w:t>
      </w:r>
      <w:r>
        <w:rPr>
          <w:rFonts w:ascii="Arial" w:eastAsia="Times New Roman" w:hAnsi="Arial" w:cs="Arial"/>
          <w:sz w:val="24"/>
          <w:szCs w:val="24"/>
          <w:lang w:val="en-GB" w:eastAsia="es-ES"/>
        </w:rPr>
        <w:t xml:space="preserve"> </w:t>
      </w:r>
      <w:proofErr w:type="spellStart"/>
      <w:r w:rsidRPr="00C27B81">
        <w:rPr>
          <w:rFonts w:ascii="Arial" w:eastAsia="Times New Roman" w:hAnsi="Arial" w:cs="Arial"/>
          <w:sz w:val="24"/>
          <w:szCs w:val="24"/>
          <w:lang w:eastAsia="es-ES"/>
        </w:rPr>
        <w:t>Edición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C27B81">
        <w:rPr>
          <w:rFonts w:ascii="Arial" w:eastAsia="Times New Roman" w:hAnsi="Arial" w:cs="Arial"/>
          <w:sz w:val="24"/>
          <w:szCs w:val="24"/>
          <w:lang w:eastAsia="es-ES"/>
        </w:rPr>
        <w:t>Revolucionaria</w:t>
      </w:r>
      <w:proofErr w:type="spellEnd"/>
      <w:r w:rsidRPr="00C27B81">
        <w:rPr>
          <w:rFonts w:ascii="Arial" w:eastAsia="Times New Roman" w:hAnsi="Arial" w:cs="Arial"/>
          <w:sz w:val="24"/>
          <w:szCs w:val="24"/>
          <w:lang w:eastAsia="es-ES"/>
        </w:rPr>
        <w:t>, 1985.</w:t>
      </w:r>
    </w:p>
    <w:p w:rsidR="003713BA" w:rsidRDefault="003713BA" w:rsidP="00D61294">
      <w:pPr>
        <w:pStyle w:val="Prrafodelista"/>
        <w:ind w:left="21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 w:rsidP="00D61294">
      <w:pPr>
        <w:pStyle w:val="Prrafodelista"/>
        <w:ind w:left="21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 w:rsidP="00D61294">
      <w:pPr>
        <w:pStyle w:val="Prrafodelista"/>
        <w:ind w:left="21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 w:rsidP="00D61294">
      <w:pPr>
        <w:pStyle w:val="Prrafodelista"/>
        <w:ind w:left="21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 w:rsidP="00D61294">
      <w:pPr>
        <w:pStyle w:val="Prrafodelista"/>
        <w:ind w:left="21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 w:rsidP="00D61294">
      <w:pPr>
        <w:pStyle w:val="Prrafodelista"/>
        <w:ind w:left="2160"/>
        <w:jc w:val="center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>
      <w:pPr>
        <w:pStyle w:val="Prrafodelista"/>
        <w:ind w:left="2160"/>
        <w:rPr>
          <w:b/>
          <w:bCs/>
          <w:color w:val="000000"/>
          <w:sz w:val="28"/>
          <w:szCs w:val="28"/>
          <w:lang w:val="es-ES"/>
        </w:rPr>
      </w:pPr>
    </w:p>
    <w:p w:rsidR="003713BA" w:rsidRDefault="003713BA">
      <w:pPr>
        <w:pStyle w:val="Prrafodelista"/>
        <w:ind w:left="2160"/>
        <w:rPr>
          <w:b/>
          <w:bCs/>
          <w:color w:val="000000"/>
          <w:sz w:val="28"/>
          <w:szCs w:val="28"/>
          <w:lang w:val="es-ES"/>
        </w:rPr>
      </w:pPr>
    </w:p>
    <w:p w:rsidR="00D06624" w:rsidRPr="004A2A5E" w:rsidRDefault="00D06624">
      <w:pPr>
        <w:pStyle w:val="Prrafodelista"/>
        <w:ind w:left="1440"/>
        <w:rPr>
          <w:b/>
          <w:bCs/>
          <w:color w:val="000000"/>
          <w:sz w:val="28"/>
          <w:szCs w:val="28"/>
          <w:lang w:val="es-ES"/>
        </w:rPr>
      </w:pPr>
    </w:p>
    <w:p w:rsidR="00D06624" w:rsidRPr="004A2A5E" w:rsidRDefault="00D06624">
      <w:pPr>
        <w:ind w:left="720"/>
        <w:rPr>
          <w:color w:val="000000"/>
          <w:sz w:val="28"/>
          <w:szCs w:val="28"/>
          <w:lang w:val="es-ES"/>
        </w:rPr>
      </w:pPr>
    </w:p>
    <w:p w:rsidR="00D06624" w:rsidRPr="004A2A5E" w:rsidRDefault="00D06624">
      <w:pPr>
        <w:ind w:left="720"/>
        <w:rPr>
          <w:b/>
          <w:bCs/>
          <w:color w:val="000000"/>
          <w:sz w:val="28"/>
          <w:szCs w:val="28"/>
          <w:lang w:val="es-ES"/>
        </w:rPr>
      </w:pPr>
    </w:p>
    <w:p w:rsidR="00D06624" w:rsidRPr="004A2A5E" w:rsidRDefault="00D06624">
      <w:pPr>
        <w:ind w:left="720"/>
        <w:rPr>
          <w:color w:val="000000"/>
          <w:sz w:val="28"/>
          <w:szCs w:val="28"/>
          <w:lang w:val="es-ES"/>
        </w:rPr>
      </w:pPr>
    </w:p>
    <w:p w:rsidR="00D06624" w:rsidRPr="004A2A5E" w:rsidRDefault="00D06624">
      <w:pPr>
        <w:pStyle w:val="Prrafodelista"/>
        <w:rPr>
          <w:b/>
          <w:bCs/>
          <w:color w:val="000000"/>
          <w:sz w:val="28"/>
          <w:szCs w:val="28"/>
          <w:lang w:val="es-ES"/>
        </w:rPr>
      </w:pPr>
    </w:p>
    <w:sectPr w:rsidR="00D06624" w:rsidRPr="004A2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18B890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3B6E7182"/>
    <w:lvl w:ilvl="0" w:tplc="0409000F">
      <w:start w:val="1"/>
      <w:numFmt w:val="decimal"/>
      <w:lvlText w:val="%1."/>
      <w:lvlJc w:val="left"/>
      <w:pPr>
        <w:ind w:left="3300" w:hanging="360"/>
      </w:pPr>
    </w:lvl>
    <w:lvl w:ilvl="1" w:tplc="080A0019" w:tentative="1">
      <w:start w:val="1"/>
      <w:numFmt w:val="lowerLetter"/>
      <w:lvlText w:val="%2."/>
      <w:lvlJc w:val="left"/>
      <w:pPr>
        <w:ind w:left="3660" w:hanging="360"/>
      </w:pPr>
    </w:lvl>
    <w:lvl w:ilvl="2" w:tplc="080A001B" w:tentative="1">
      <w:start w:val="1"/>
      <w:numFmt w:val="lowerRoman"/>
      <w:lvlText w:val="%3."/>
      <w:lvlJc w:val="right"/>
      <w:pPr>
        <w:ind w:left="4380" w:hanging="180"/>
      </w:pPr>
    </w:lvl>
    <w:lvl w:ilvl="3" w:tplc="080A000F" w:tentative="1">
      <w:start w:val="1"/>
      <w:numFmt w:val="decimal"/>
      <w:lvlText w:val="%4."/>
      <w:lvlJc w:val="left"/>
      <w:pPr>
        <w:ind w:left="5100" w:hanging="360"/>
      </w:pPr>
    </w:lvl>
    <w:lvl w:ilvl="4" w:tplc="080A0019" w:tentative="1">
      <w:start w:val="1"/>
      <w:numFmt w:val="lowerLetter"/>
      <w:lvlText w:val="%5."/>
      <w:lvlJc w:val="left"/>
      <w:pPr>
        <w:ind w:left="5820" w:hanging="360"/>
      </w:pPr>
    </w:lvl>
    <w:lvl w:ilvl="5" w:tplc="080A001B" w:tentative="1">
      <w:start w:val="1"/>
      <w:numFmt w:val="lowerRoman"/>
      <w:lvlText w:val="%6."/>
      <w:lvlJc w:val="right"/>
      <w:pPr>
        <w:ind w:left="6540" w:hanging="180"/>
      </w:pPr>
    </w:lvl>
    <w:lvl w:ilvl="6" w:tplc="080A000F" w:tentative="1">
      <w:start w:val="1"/>
      <w:numFmt w:val="decimal"/>
      <w:lvlText w:val="%7."/>
      <w:lvlJc w:val="left"/>
      <w:pPr>
        <w:ind w:left="7260" w:hanging="360"/>
      </w:pPr>
    </w:lvl>
    <w:lvl w:ilvl="7" w:tplc="080A0019" w:tentative="1">
      <w:start w:val="1"/>
      <w:numFmt w:val="lowerLetter"/>
      <w:lvlText w:val="%8."/>
      <w:lvlJc w:val="left"/>
      <w:pPr>
        <w:ind w:left="7980" w:hanging="360"/>
      </w:pPr>
    </w:lvl>
    <w:lvl w:ilvl="8" w:tplc="080A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2">
    <w:nsid w:val="00000003"/>
    <w:multiLevelType w:val="hybridMultilevel"/>
    <w:tmpl w:val="98FA273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723E2FF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5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nsid w:val="0000000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A"/>
    <w:multiLevelType w:val="hybridMultilevel"/>
    <w:tmpl w:val="8234A83E"/>
    <w:lvl w:ilvl="0" w:tplc="0409000F">
      <w:start w:val="1"/>
      <w:numFmt w:val="decimal"/>
      <w:lvlText w:val="%1."/>
      <w:lvlJc w:val="left"/>
      <w:pPr>
        <w:ind w:left="3300" w:hanging="360"/>
      </w:pPr>
    </w:lvl>
    <w:lvl w:ilvl="1" w:tplc="080A0019" w:tentative="1">
      <w:start w:val="1"/>
      <w:numFmt w:val="lowerLetter"/>
      <w:lvlText w:val="%2."/>
      <w:lvlJc w:val="left"/>
      <w:pPr>
        <w:ind w:left="3660" w:hanging="360"/>
      </w:pPr>
    </w:lvl>
    <w:lvl w:ilvl="2" w:tplc="080A001B" w:tentative="1">
      <w:start w:val="1"/>
      <w:numFmt w:val="lowerRoman"/>
      <w:lvlText w:val="%3."/>
      <w:lvlJc w:val="right"/>
      <w:pPr>
        <w:ind w:left="4380" w:hanging="180"/>
      </w:pPr>
    </w:lvl>
    <w:lvl w:ilvl="3" w:tplc="080A000F" w:tentative="1">
      <w:start w:val="1"/>
      <w:numFmt w:val="decimal"/>
      <w:lvlText w:val="%4."/>
      <w:lvlJc w:val="left"/>
      <w:pPr>
        <w:ind w:left="5100" w:hanging="360"/>
      </w:pPr>
    </w:lvl>
    <w:lvl w:ilvl="4" w:tplc="080A0019" w:tentative="1">
      <w:start w:val="1"/>
      <w:numFmt w:val="lowerLetter"/>
      <w:lvlText w:val="%5."/>
      <w:lvlJc w:val="left"/>
      <w:pPr>
        <w:ind w:left="5820" w:hanging="360"/>
      </w:pPr>
    </w:lvl>
    <w:lvl w:ilvl="5" w:tplc="080A001B" w:tentative="1">
      <w:start w:val="1"/>
      <w:numFmt w:val="lowerRoman"/>
      <w:lvlText w:val="%6."/>
      <w:lvlJc w:val="right"/>
      <w:pPr>
        <w:ind w:left="6540" w:hanging="180"/>
      </w:pPr>
    </w:lvl>
    <w:lvl w:ilvl="6" w:tplc="080A000F" w:tentative="1">
      <w:start w:val="1"/>
      <w:numFmt w:val="decimal"/>
      <w:lvlText w:val="%7."/>
      <w:lvlJc w:val="left"/>
      <w:pPr>
        <w:ind w:left="7260" w:hanging="360"/>
      </w:pPr>
    </w:lvl>
    <w:lvl w:ilvl="7" w:tplc="080A0019" w:tentative="1">
      <w:start w:val="1"/>
      <w:numFmt w:val="lowerLetter"/>
      <w:lvlText w:val="%8."/>
      <w:lvlJc w:val="left"/>
      <w:pPr>
        <w:ind w:left="7980" w:hanging="360"/>
      </w:pPr>
    </w:lvl>
    <w:lvl w:ilvl="8" w:tplc="080A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0">
    <w:nsid w:val="0000000B"/>
    <w:multiLevelType w:val="hybridMultilevel"/>
    <w:tmpl w:val="BFF09D85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C"/>
    <w:multiLevelType w:val="hybridMultilevel"/>
    <w:tmpl w:val="7108D4E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E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4">
    <w:nsid w:val="0000000F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36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36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15">
    <w:nsid w:val="00000010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6">
    <w:nsid w:val="00000011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7">
    <w:nsid w:val="00000012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18">
    <w:nsid w:val="00000013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9">
    <w:nsid w:val="0000001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>
    <w:nsid w:val="00000015"/>
    <w:multiLevelType w:val="hybridMultilevel"/>
    <w:tmpl w:val="54281D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0000016"/>
    <w:multiLevelType w:val="hybridMultilevel"/>
    <w:tmpl w:val="9EF6C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hybridMultilevel"/>
    <w:tmpl w:val="6AEA246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8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24">
    <w:nsid w:val="0000001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6">
    <w:nsid w:val="0000001B"/>
    <w:multiLevelType w:val="hybridMultilevel"/>
    <w:tmpl w:val="373E9CAC"/>
    <w:lvl w:ilvl="0" w:tplc="0409000F">
      <w:start w:val="1"/>
      <w:numFmt w:val="decimal"/>
      <w:lvlText w:val="%1."/>
      <w:lvlJc w:val="left"/>
      <w:pPr>
        <w:ind w:left="3300" w:hanging="360"/>
      </w:pPr>
    </w:lvl>
    <w:lvl w:ilvl="1" w:tplc="080A0019" w:tentative="1">
      <w:start w:val="1"/>
      <w:numFmt w:val="lowerLetter"/>
      <w:lvlText w:val="%2."/>
      <w:lvlJc w:val="left"/>
      <w:pPr>
        <w:ind w:left="3660" w:hanging="360"/>
      </w:pPr>
    </w:lvl>
    <w:lvl w:ilvl="2" w:tplc="080A001B" w:tentative="1">
      <w:start w:val="1"/>
      <w:numFmt w:val="lowerRoman"/>
      <w:lvlText w:val="%3."/>
      <w:lvlJc w:val="right"/>
      <w:pPr>
        <w:ind w:left="4380" w:hanging="180"/>
      </w:pPr>
    </w:lvl>
    <w:lvl w:ilvl="3" w:tplc="080A000F" w:tentative="1">
      <w:start w:val="1"/>
      <w:numFmt w:val="decimal"/>
      <w:lvlText w:val="%4."/>
      <w:lvlJc w:val="left"/>
      <w:pPr>
        <w:ind w:left="5100" w:hanging="360"/>
      </w:pPr>
    </w:lvl>
    <w:lvl w:ilvl="4" w:tplc="080A0019" w:tentative="1">
      <w:start w:val="1"/>
      <w:numFmt w:val="lowerLetter"/>
      <w:lvlText w:val="%5."/>
      <w:lvlJc w:val="left"/>
      <w:pPr>
        <w:ind w:left="5820" w:hanging="360"/>
      </w:pPr>
    </w:lvl>
    <w:lvl w:ilvl="5" w:tplc="080A001B" w:tentative="1">
      <w:start w:val="1"/>
      <w:numFmt w:val="lowerRoman"/>
      <w:lvlText w:val="%6."/>
      <w:lvlJc w:val="right"/>
      <w:pPr>
        <w:ind w:left="6540" w:hanging="180"/>
      </w:pPr>
    </w:lvl>
    <w:lvl w:ilvl="6" w:tplc="080A000F" w:tentative="1">
      <w:start w:val="1"/>
      <w:numFmt w:val="decimal"/>
      <w:lvlText w:val="%7."/>
      <w:lvlJc w:val="left"/>
      <w:pPr>
        <w:ind w:left="7260" w:hanging="360"/>
      </w:pPr>
    </w:lvl>
    <w:lvl w:ilvl="7" w:tplc="080A0019" w:tentative="1">
      <w:start w:val="1"/>
      <w:numFmt w:val="lowerLetter"/>
      <w:lvlText w:val="%8."/>
      <w:lvlJc w:val="left"/>
      <w:pPr>
        <w:ind w:left="7980" w:hanging="360"/>
      </w:pPr>
    </w:lvl>
    <w:lvl w:ilvl="8" w:tplc="080A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27">
    <w:nsid w:val="0000001C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8">
    <w:nsid w:val="0000001D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36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36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360"/>
      </w:pPr>
    </w:lvl>
  </w:abstractNum>
  <w:abstractNum w:abstractNumId="29">
    <w:nsid w:val="0000001E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36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36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360"/>
      </w:pPr>
    </w:lvl>
  </w:abstractNum>
  <w:abstractNum w:abstractNumId="30">
    <w:nsid w:val="0000001F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36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36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360"/>
      </w:pPr>
    </w:lvl>
  </w:abstractNum>
  <w:abstractNum w:abstractNumId="31">
    <w:nsid w:val="00000020"/>
    <w:multiLevelType w:val="hybridMultilevel"/>
    <w:tmpl w:val="DF28976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2"/>
    <w:multiLevelType w:val="hybridMultilevel"/>
    <w:tmpl w:val="8E12AC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3"/>
    <w:multiLevelType w:val="hybridMultilevel"/>
    <w:tmpl w:val="DCDC6CAC"/>
    <w:lvl w:ilvl="0" w:tplc="0409000F">
      <w:start w:val="1"/>
      <w:numFmt w:val="decimal"/>
      <w:lvlText w:val="%1."/>
      <w:lvlJc w:val="left"/>
      <w:pPr>
        <w:ind w:left="2940" w:hanging="360"/>
      </w:pPr>
    </w:lvl>
    <w:lvl w:ilvl="1" w:tplc="080A0019" w:tentative="1">
      <w:start w:val="1"/>
      <w:numFmt w:val="lowerLetter"/>
      <w:lvlText w:val="%2."/>
      <w:lvlJc w:val="left"/>
      <w:pPr>
        <w:ind w:left="3660" w:hanging="360"/>
      </w:pPr>
    </w:lvl>
    <w:lvl w:ilvl="2" w:tplc="080A001B" w:tentative="1">
      <w:start w:val="1"/>
      <w:numFmt w:val="lowerRoman"/>
      <w:lvlText w:val="%3."/>
      <w:lvlJc w:val="right"/>
      <w:pPr>
        <w:ind w:left="4380" w:hanging="180"/>
      </w:pPr>
    </w:lvl>
    <w:lvl w:ilvl="3" w:tplc="080A000F" w:tentative="1">
      <w:start w:val="1"/>
      <w:numFmt w:val="decimal"/>
      <w:lvlText w:val="%4."/>
      <w:lvlJc w:val="left"/>
      <w:pPr>
        <w:ind w:left="5100" w:hanging="360"/>
      </w:pPr>
    </w:lvl>
    <w:lvl w:ilvl="4" w:tplc="080A0019" w:tentative="1">
      <w:start w:val="1"/>
      <w:numFmt w:val="lowerLetter"/>
      <w:lvlText w:val="%5."/>
      <w:lvlJc w:val="left"/>
      <w:pPr>
        <w:ind w:left="5820" w:hanging="360"/>
      </w:pPr>
    </w:lvl>
    <w:lvl w:ilvl="5" w:tplc="080A001B" w:tentative="1">
      <w:start w:val="1"/>
      <w:numFmt w:val="lowerRoman"/>
      <w:lvlText w:val="%6."/>
      <w:lvlJc w:val="right"/>
      <w:pPr>
        <w:ind w:left="6540" w:hanging="180"/>
      </w:pPr>
    </w:lvl>
    <w:lvl w:ilvl="6" w:tplc="080A000F" w:tentative="1">
      <w:start w:val="1"/>
      <w:numFmt w:val="decimal"/>
      <w:lvlText w:val="%7."/>
      <w:lvlJc w:val="left"/>
      <w:pPr>
        <w:ind w:left="7260" w:hanging="360"/>
      </w:pPr>
    </w:lvl>
    <w:lvl w:ilvl="7" w:tplc="080A0019" w:tentative="1">
      <w:start w:val="1"/>
      <w:numFmt w:val="lowerLetter"/>
      <w:lvlText w:val="%8."/>
      <w:lvlJc w:val="left"/>
      <w:pPr>
        <w:ind w:left="7980" w:hanging="360"/>
      </w:pPr>
    </w:lvl>
    <w:lvl w:ilvl="8" w:tplc="080A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35">
    <w:nsid w:val="00000024"/>
    <w:multiLevelType w:val="hybridMultilevel"/>
    <w:tmpl w:val="12161F8E"/>
    <w:lvl w:ilvl="0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6">
    <w:nsid w:val="00000025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7">
    <w:nsid w:val="00000026"/>
    <w:multiLevelType w:val="hybridMultilevel"/>
    <w:tmpl w:val="60C03FA2"/>
    <w:lvl w:ilvl="0" w:tplc="0409000F">
      <w:start w:val="1"/>
      <w:numFmt w:val="decimal"/>
      <w:lvlText w:val="%1."/>
      <w:lvlJc w:val="left"/>
      <w:pPr>
        <w:ind w:left="3300" w:hanging="360"/>
      </w:pPr>
    </w:lvl>
    <w:lvl w:ilvl="1" w:tplc="080A0019" w:tentative="1">
      <w:start w:val="1"/>
      <w:numFmt w:val="lowerLetter"/>
      <w:lvlText w:val="%2."/>
      <w:lvlJc w:val="left"/>
      <w:pPr>
        <w:ind w:left="3660" w:hanging="360"/>
      </w:pPr>
    </w:lvl>
    <w:lvl w:ilvl="2" w:tplc="080A001B" w:tentative="1">
      <w:start w:val="1"/>
      <w:numFmt w:val="lowerRoman"/>
      <w:lvlText w:val="%3."/>
      <w:lvlJc w:val="right"/>
      <w:pPr>
        <w:ind w:left="4380" w:hanging="180"/>
      </w:pPr>
    </w:lvl>
    <w:lvl w:ilvl="3" w:tplc="080A000F" w:tentative="1">
      <w:start w:val="1"/>
      <w:numFmt w:val="decimal"/>
      <w:lvlText w:val="%4."/>
      <w:lvlJc w:val="left"/>
      <w:pPr>
        <w:ind w:left="5100" w:hanging="360"/>
      </w:pPr>
    </w:lvl>
    <w:lvl w:ilvl="4" w:tplc="080A0019" w:tentative="1">
      <w:start w:val="1"/>
      <w:numFmt w:val="lowerLetter"/>
      <w:lvlText w:val="%5."/>
      <w:lvlJc w:val="left"/>
      <w:pPr>
        <w:ind w:left="5820" w:hanging="360"/>
      </w:pPr>
    </w:lvl>
    <w:lvl w:ilvl="5" w:tplc="080A001B" w:tentative="1">
      <w:start w:val="1"/>
      <w:numFmt w:val="lowerRoman"/>
      <w:lvlText w:val="%6."/>
      <w:lvlJc w:val="right"/>
      <w:pPr>
        <w:ind w:left="6540" w:hanging="180"/>
      </w:pPr>
    </w:lvl>
    <w:lvl w:ilvl="6" w:tplc="080A000F" w:tentative="1">
      <w:start w:val="1"/>
      <w:numFmt w:val="decimal"/>
      <w:lvlText w:val="%7."/>
      <w:lvlJc w:val="left"/>
      <w:pPr>
        <w:ind w:left="7260" w:hanging="360"/>
      </w:pPr>
    </w:lvl>
    <w:lvl w:ilvl="7" w:tplc="080A0019" w:tentative="1">
      <w:start w:val="1"/>
      <w:numFmt w:val="lowerLetter"/>
      <w:lvlText w:val="%8."/>
      <w:lvlJc w:val="left"/>
      <w:pPr>
        <w:ind w:left="7980" w:hanging="360"/>
      </w:pPr>
    </w:lvl>
    <w:lvl w:ilvl="8" w:tplc="080A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38">
    <w:nsid w:val="00000027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39">
    <w:nsid w:val="00000028"/>
    <w:multiLevelType w:val="hybridMultilevel"/>
    <w:tmpl w:val="E680623C"/>
    <w:lvl w:ilvl="0" w:tplc="D97031F4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9"/>
    <w:multiLevelType w:val="hybridMultilevel"/>
    <w:tmpl w:val="2304A42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1">
    <w:nsid w:val="0000002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2">
    <w:nsid w:val="0000002B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3">
    <w:nsid w:val="15854640"/>
    <w:multiLevelType w:val="hybridMultilevel"/>
    <w:tmpl w:val="28828D4E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192A09A1"/>
    <w:multiLevelType w:val="hybridMultilevel"/>
    <w:tmpl w:val="A6A0C3D4"/>
    <w:lvl w:ilvl="0" w:tplc="5D32DB90">
      <w:start w:val="2222"/>
      <w:numFmt w:val="decimal"/>
      <w:lvlText w:val="%1."/>
      <w:lvlJc w:val="left"/>
      <w:pPr>
        <w:ind w:left="119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>
    <w:nsid w:val="3529122E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6">
    <w:nsid w:val="4C533FE0"/>
    <w:multiLevelType w:val="hybridMultilevel"/>
    <w:tmpl w:val="A7D8BE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C41176"/>
    <w:multiLevelType w:val="hybridMultilevel"/>
    <w:tmpl w:val="3C4EF54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E3B3715"/>
    <w:multiLevelType w:val="hybridMultilevel"/>
    <w:tmpl w:val="A308028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"/>
  </w:num>
  <w:num w:numId="3">
    <w:abstractNumId w:val="7"/>
  </w:num>
  <w:num w:numId="4">
    <w:abstractNumId w:val="11"/>
  </w:num>
  <w:num w:numId="5">
    <w:abstractNumId w:val="20"/>
  </w:num>
  <w:num w:numId="6">
    <w:abstractNumId w:val="21"/>
  </w:num>
  <w:num w:numId="7">
    <w:abstractNumId w:val="24"/>
  </w:num>
  <w:num w:numId="8">
    <w:abstractNumId w:val="29"/>
  </w:num>
  <w:num w:numId="9">
    <w:abstractNumId w:val="38"/>
  </w:num>
  <w:num w:numId="10">
    <w:abstractNumId w:val="4"/>
  </w:num>
  <w:num w:numId="11">
    <w:abstractNumId w:val="37"/>
  </w:num>
  <w:num w:numId="12">
    <w:abstractNumId w:val="42"/>
  </w:num>
  <w:num w:numId="13">
    <w:abstractNumId w:val="9"/>
  </w:num>
  <w:num w:numId="14">
    <w:abstractNumId w:val="5"/>
  </w:num>
  <w:num w:numId="15">
    <w:abstractNumId w:val="25"/>
  </w:num>
  <w:num w:numId="16">
    <w:abstractNumId w:val="41"/>
  </w:num>
  <w:num w:numId="17">
    <w:abstractNumId w:val="14"/>
  </w:num>
  <w:num w:numId="18">
    <w:abstractNumId w:val="45"/>
  </w:num>
  <w:num w:numId="19">
    <w:abstractNumId w:val="13"/>
  </w:num>
  <w:num w:numId="20">
    <w:abstractNumId w:val="40"/>
  </w:num>
  <w:num w:numId="21">
    <w:abstractNumId w:val="6"/>
  </w:num>
  <w:num w:numId="22">
    <w:abstractNumId w:val="31"/>
  </w:num>
  <w:num w:numId="23">
    <w:abstractNumId w:val="35"/>
  </w:num>
  <w:num w:numId="24">
    <w:abstractNumId w:val="30"/>
  </w:num>
  <w:num w:numId="25">
    <w:abstractNumId w:val="17"/>
  </w:num>
  <w:num w:numId="26">
    <w:abstractNumId w:val="15"/>
  </w:num>
  <w:num w:numId="27">
    <w:abstractNumId w:val="12"/>
  </w:num>
  <w:num w:numId="28">
    <w:abstractNumId w:val="34"/>
  </w:num>
  <w:num w:numId="29">
    <w:abstractNumId w:val="32"/>
  </w:num>
  <w:num w:numId="30">
    <w:abstractNumId w:val="27"/>
  </w:num>
  <w:num w:numId="31">
    <w:abstractNumId w:val="8"/>
  </w:num>
  <w:num w:numId="32">
    <w:abstractNumId w:val="16"/>
  </w:num>
  <w:num w:numId="33">
    <w:abstractNumId w:val="0"/>
  </w:num>
  <w:num w:numId="34">
    <w:abstractNumId w:val="18"/>
  </w:num>
  <w:num w:numId="35">
    <w:abstractNumId w:val="1"/>
  </w:num>
  <w:num w:numId="36">
    <w:abstractNumId w:val="33"/>
  </w:num>
  <w:num w:numId="37">
    <w:abstractNumId w:val="22"/>
  </w:num>
  <w:num w:numId="38">
    <w:abstractNumId w:val="10"/>
  </w:num>
  <w:num w:numId="39">
    <w:abstractNumId w:val="26"/>
  </w:num>
  <w:num w:numId="40">
    <w:abstractNumId w:val="23"/>
  </w:num>
  <w:num w:numId="41">
    <w:abstractNumId w:val="3"/>
  </w:num>
  <w:num w:numId="42">
    <w:abstractNumId w:val="39"/>
  </w:num>
  <w:num w:numId="43">
    <w:abstractNumId w:val="36"/>
  </w:num>
  <w:num w:numId="44">
    <w:abstractNumId w:val="19"/>
  </w:num>
  <w:num w:numId="45">
    <w:abstractNumId w:val="44"/>
  </w:num>
  <w:num w:numId="46">
    <w:abstractNumId w:val="46"/>
  </w:num>
  <w:num w:numId="47">
    <w:abstractNumId w:val="47"/>
  </w:num>
  <w:num w:numId="48">
    <w:abstractNumId w:val="48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6624"/>
    <w:rsid w:val="00166A91"/>
    <w:rsid w:val="00177CEC"/>
    <w:rsid w:val="00264842"/>
    <w:rsid w:val="003713BA"/>
    <w:rsid w:val="003841F2"/>
    <w:rsid w:val="004A2A5E"/>
    <w:rsid w:val="00517297"/>
    <w:rsid w:val="00725DB7"/>
    <w:rsid w:val="0079210B"/>
    <w:rsid w:val="00797177"/>
    <w:rsid w:val="007B409D"/>
    <w:rsid w:val="009900DC"/>
    <w:rsid w:val="00A86CD0"/>
    <w:rsid w:val="00AC4CEA"/>
    <w:rsid w:val="00B41F1B"/>
    <w:rsid w:val="00B64DA0"/>
    <w:rsid w:val="00D06624"/>
    <w:rsid w:val="00D61294"/>
    <w:rsid w:val="00F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4BD2D89B-2546-4E10-AE3A-1DABAF34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B64DA0"/>
    <w:pPr>
      <w:spacing w:after="0" w:line="24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semiHidden/>
    <w:rsid w:val="00B64DA0"/>
    <w:rPr>
      <w:rFonts w:ascii="Times New Roman" w:eastAsia="Times New Roman" w:hAnsi="Times New Roman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hyperlink" Target="mailto:marielanh@infomed.sld.cu" TargetMode="Externa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22</Pages>
  <Words>2353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MINSAP</Company>
  <LinksUpToDate>false</LinksUpToDate>
  <CharactersWithSpaces>15266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SAMSUNG-SM-J320AZ</dc:creator>
  <cp:lastModifiedBy>FCMSAGUA</cp:lastModifiedBy>
  <cp:revision>19</cp:revision>
  <dcterms:created xsi:type="dcterms:W3CDTF">2021-02-16T18:58:00Z</dcterms:created>
  <dcterms:modified xsi:type="dcterms:W3CDTF">2021-11-16T19:45:00Z</dcterms:modified>
</cp:coreProperties>
</file>